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53D5" w:rsidRPr="005744C8" w:rsidRDefault="001653D5" w:rsidP="001653D5">
      <w:pPr>
        <w:keepNext/>
        <w:jc w:val="center"/>
      </w:pPr>
      <w:bookmarkStart w:id="0" w:name="_Hlk79655514"/>
      <w:r w:rsidRPr="005744C8">
        <w:rPr>
          <w:noProof/>
        </w:rPr>
        <w:drawing>
          <wp:inline distT="0" distB="0" distL="0" distR="0">
            <wp:extent cx="615950" cy="645795"/>
            <wp:effectExtent l="19050" t="0" r="0" b="0"/>
            <wp:docPr id="11" name="Рисунок 4" descr="https://www.rgo.ru/sites/default/files/media/2019-01-29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rgo.ru/sites/default/files/media/2019-01-29/gerb_dagestan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4C8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5744C8">
        <w:t xml:space="preserve"> </w:t>
      </w:r>
    </w:p>
    <w:p w:rsidR="001653D5" w:rsidRPr="00FE219C" w:rsidRDefault="001653D5" w:rsidP="001653D5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</w:rPr>
      </w:pPr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МУНИЦИПАЛЬНОЕ КАЗЕННОЕ ДОШКОЛЬНОЕ ОБРАЗОВАТЕЛЬНОЕ УЧРЕЖДЕНИЕ </w:t>
      </w:r>
      <w:proofErr w:type="gramStart"/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« </w:t>
      </w:r>
      <w:proofErr w:type="spellStart"/>
      <w:r w:rsidR="002C6E86" w:rsidRPr="00FE219C">
        <w:rPr>
          <w:rFonts w:ascii="Times New Roman" w:hAnsi="Times New Roman" w:cs="Times New Roman"/>
          <w:color w:val="auto"/>
          <w:spacing w:val="20"/>
          <w:sz w:val="28"/>
          <w:szCs w:val="28"/>
        </w:rPr>
        <w:t>Большезадоевский</w:t>
      </w:r>
      <w:proofErr w:type="spellEnd"/>
      <w:proofErr w:type="gramEnd"/>
      <w:r w:rsidR="002C6E86" w:rsidRPr="00FE219C">
        <w:rPr>
          <w:rFonts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ДЕТСКИЙ САД» </w:t>
      </w:r>
    </w:p>
    <w:p w:rsidR="001653D5" w:rsidRPr="00FE219C" w:rsidRDefault="001653D5" w:rsidP="001653D5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</w:rPr>
      </w:pPr>
      <w:r w:rsidRPr="00FE219C">
        <w:rPr>
          <w:rFonts w:ascii="Times New Roman" w:hAnsi="Times New Roman" w:cs="Times New Roman"/>
          <w:color w:val="auto"/>
          <w:spacing w:val="20"/>
          <w:sz w:val="20"/>
        </w:rPr>
        <w:t>КИЗЛЯРСКОГО РАЙОНА РД</w:t>
      </w:r>
    </w:p>
    <w:p w:rsidR="001653D5" w:rsidRPr="005744C8" w:rsidRDefault="001653D5" w:rsidP="001653D5">
      <w:pPr>
        <w:rPr>
          <w:sz w:val="20"/>
          <w:szCs w:val="20"/>
        </w:rPr>
      </w:pPr>
    </w:p>
    <w:tbl>
      <w:tblPr>
        <w:tblW w:w="104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1653D5" w:rsidRPr="005744C8" w:rsidTr="00640D55">
        <w:trPr>
          <w:trHeight w:val="527"/>
        </w:trPr>
        <w:tc>
          <w:tcPr>
            <w:tcW w:w="10440" w:type="dxa"/>
            <w:hideMark/>
          </w:tcPr>
          <w:p w:rsidR="001653D5" w:rsidRPr="005744C8" w:rsidRDefault="001653D5" w:rsidP="00640D55">
            <w:r w:rsidRPr="005744C8">
              <w:t>36</w:t>
            </w:r>
            <w:r w:rsidR="002C6E86">
              <w:t>8817</w:t>
            </w:r>
            <w:r w:rsidRPr="005744C8">
              <w:t xml:space="preserve"> Республика Дагестан, Кизлярский район, с. </w:t>
            </w:r>
            <w:r w:rsidR="002C6E86">
              <w:t xml:space="preserve">Большая </w:t>
            </w:r>
            <w:proofErr w:type="spellStart"/>
            <w:r w:rsidR="002C6E86">
              <w:t>Задоевка</w:t>
            </w:r>
            <w:proofErr w:type="spellEnd"/>
            <w:r w:rsidRPr="005744C8">
              <w:t xml:space="preserve"> ул.</w:t>
            </w:r>
            <w:r w:rsidR="005F3C44">
              <w:t xml:space="preserve"> </w:t>
            </w:r>
            <w:r w:rsidR="002C6E86">
              <w:t>Советская 70</w:t>
            </w:r>
          </w:p>
          <w:p w:rsidR="001653D5" w:rsidRPr="005744C8" w:rsidRDefault="001653D5" w:rsidP="00640D55">
            <w:pPr>
              <w:rPr>
                <w:b/>
              </w:rPr>
            </w:pPr>
            <w:r w:rsidRPr="005744C8">
              <w:rPr>
                <w:b/>
              </w:rPr>
              <w:t>____________________________________________________________________________________</w:t>
            </w:r>
          </w:p>
        </w:tc>
      </w:tr>
      <w:bookmarkEnd w:id="0"/>
    </w:tbl>
    <w:p w:rsidR="001653D5" w:rsidRDefault="001653D5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rPr>
          <w:b/>
        </w:rPr>
      </w:pPr>
    </w:p>
    <w:p w:rsidR="001653D5" w:rsidRPr="005744C8" w:rsidRDefault="001653D5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rPr>
          <w:b/>
        </w:rPr>
      </w:pPr>
      <w:r w:rsidRPr="005744C8">
        <w:rPr>
          <w:b/>
        </w:rPr>
        <w:t xml:space="preserve">ПРИКАЗ </w:t>
      </w:r>
    </w:p>
    <w:p w:rsidR="001653D5" w:rsidRPr="005744C8" w:rsidRDefault="001653D5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rPr>
          <w:b/>
        </w:rPr>
      </w:pPr>
    </w:p>
    <w:p w:rsidR="001653D5" w:rsidRPr="00DF629D" w:rsidRDefault="000F1F79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  <w:u w:val="single"/>
        </w:rPr>
        <w:t>23</w:t>
      </w:r>
      <w:r w:rsidR="001653D5" w:rsidRPr="00DF629D">
        <w:rPr>
          <w:sz w:val="28"/>
          <w:szCs w:val="28"/>
          <w:u w:val="single"/>
        </w:rPr>
        <w:t>. 0</w:t>
      </w:r>
      <w:r w:rsidR="00B03C1E">
        <w:rPr>
          <w:sz w:val="28"/>
          <w:szCs w:val="28"/>
          <w:u w:val="single"/>
          <w:lang w:val="en-US"/>
        </w:rPr>
        <w:t>9</w:t>
      </w:r>
      <w:r w:rsidR="001653D5" w:rsidRPr="00DF629D">
        <w:rPr>
          <w:sz w:val="28"/>
          <w:szCs w:val="28"/>
          <w:u w:val="single"/>
        </w:rPr>
        <w:t>. 202</w:t>
      </w:r>
      <w:r>
        <w:rPr>
          <w:sz w:val="28"/>
          <w:szCs w:val="28"/>
          <w:u w:val="single"/>
        </w:rPr>
        <w:t>3</w:t>
      </w:r>
      <w:r w:rsidR="001653D5" w:rsidRPr="00DF629D">
        <w:rPr>
          <w:sz w:val="28"/>
          <w:szCs w:val="28"/>
          <w:u w:val="single"/>
        </w:rPr>
        <w:t>г.</w:t>
      </w:r>
      <w:r w:rsidR="001653D5" w:rsidRPr="00DF629D">
        <w:rPr>
          <w:sz w:val="28"/>
          <w:szCs w:val="28"/>
        </w:rPr>
        <w:t xml:space="preserve">                                  </w:t>
      </w:r>
      <w:r w:rsidR="001653D5">
        <w:rPr>
          <w:sz w:val="28"/>
          <w:szCs w:val="28"/>
        </w:rPr>
        <w:t xml:space="preserve">             </w:t>
      </w:r>
      <w:r w:rsidR="001653D5" w:rsidRPr="00DF629D">
        <w:rPr>
          <w:sz w:val="28"/>
          <w:szCs w:val="28"/>
        </w:rPr>
        <w:t xml:space="preserve">                                                       </w:t>
      </w:r>
      <w:r w:rsidR="001653D5" w:rsidRPr="00DF629D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29</w:t>
      </w:r>
      <w:r w:rsidR="001653D5" w:rsidRPr="00DF629D">
        <w:rPr>
          <w:b/>
          <w:sz w:val="28"/>
          <w:szCs w:val="28"/>
        </w:rPr>
        <w:t>____</w:t>
      </w:r>
    </w:p>
    <w:p w:rsidR="00271C0B" w:rsidRPr="00271C0B" w:rsidRDefault="00271C0B" w:rsidP="000F0B20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</w:p>
    <w:p w:rsidR="00271C0B" w:rsidRPr="00271C0B" w:rsidRDefault="00271C0B" w:rsidP="000F0B20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</w:p>
    <w:p w:rsidR="00FF4B1C" w:rsidRPr="00271C0B" w:rsidRDefault="00FF4B1C" w:rsidP="000F0B20">
      <w:pPr>
        <w:shd w:val="clear" w:color="auto" w:fill="FFFFFF"/>
        <w:spacing w:before="100" w:beforeAutospacing="1" w:after="100" w:afterAutospacing="1"/>
        <w:ind w:firstLine="180"/>
        <w:jc w:val="both"/>
        <w:rPr>
          <w:sz w:val="28"/>
          <w:szCs w:val="28"/>
        </w:rPr>
      </w:pPr>
      <w:r w:rsidRPr="00271C0B">
        <w:rPr>
          <w:sz w:val="28"/>
          <w:szCs w:val="28"/>
        </w:rPr>
        <w:t xml:space="preserve">С целью реализации антикоррупционной деятельности в </w:t>
      </w:r>
      <w:r w:rsidR="001653D5">
        <w:rPr>
          <w:sz w:val="28"/>
          <w:szCs w:val="28"/>
        </w:rPr>
        <w:t>МК</w:t>
      </w:r>
      <w:r w:rsidRPr="00271C0B">
        <w:rPr>
          <w:sz w:val="28"/>
          <w:szCs w:val="28"/>
        </w:rPr>
        <w:t xml:space="preserve">ДОУ </w:t>
      </w:r>
      <w:r w:rsidR="001653D5">
        <w:rPr>
          <w:sz w:val="28"/>
          <w:szCs w:val="28"/>
        </w:rPr>
        <w:t>«</w:t>
      </w:r>
      <w:proofErr w:type="spellStart"/>
      <w:r w:rsidR="00515CCA">
        <w:rPr>
          <w:sz w:val="28"/>
          <w:szCs w:val="28"/>
        </w:rPr>
        <w:t>Большезадоевский</w:t>
      </w:r>
      <w:proofErr w:type="spellEnd"/>
      <w:r w:rsidR="001653D5">
        <w:rPr>
          <w:sz w:val="28"/>
          <w:szCs w:val="28"/>
        </w:rPr>
        <w:t xml:space="preserve"> детский сад» </w:t>
      </w:r>
      <w:r w:rsidRPr="00271C0B">
        <w:rPr>
          <w:sz w:val="28"/>
          <w:szCs w:val="28"/>
        </w:rPr>
        <w:t>и на основании Федерального закона от 25.12.2008г. №273-ФЗ «О противодействии коррупции»</w:t>
      </w:r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>Приказываю</w:t>
      </w:r>
      <w:r w:rsidR="000F0B20" w:rsidRPr="00271C0B">
        <w:rPr>
          <w:b/>
          <w:sz w:val="28"/>
          <w:szCs w:val="28"/>
        </w:rPr>
        <w:t>:</w:t>
      </w:r>
    </w:p>
    <w:p w:rsidR="00FF4B1C" w:rsidRPr="00271C0B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271C0B">
        <w:rPr>
          <w:sz w:val="28"/>
          <w:szCs w:val="28"/>
        </w:rPr>
        <w:t xml:space="preserve">Назначить ответственного за реализацию антикоррупционной политики в ДОУ </w:t>
      </w:r>
      <w:proofErr w:type="gramStart"/>
      <w:r w:rsidR="000F0B20" w:rsidRPr="00271C0B">
        <w:rPr>
          <w:sz w:val="28"/>
          <w:szCs w:val="28"/>
        </w:rPr>
        <w:t xml:space="preserve">заведующего </w:t>
      </w:r>
      <w:r w:rsidRPr="00271C0B">
        <w:rPr>
          <w:sz w:val="28"/>
          <w:szCs w:val="28"/>
        </w:rPr>
        <w:t xml:space="preserve"> </w:t>
      </w:r>
      <w:r w:rsidR="001653D5">
        <w:rPr>
          <w:sz w:val="28"/>
          <w:szCs w:val="28"/>
        </w:rPr>
        <w:t>МК</w:t>
      </w:r>
      <w:r w:rsidR="001653D5" w:rsidRPr="00271C0B">
        <w:rPr>
          <w:sz w:val="28"/>
          <w:szCs w:val="28"/>
        </w:rPr>
        <w:t>ДОУ</w:t>
      </w:r>
      <w:proofErr w:type="gramEnd"/>
      <w:r w:rsidR="001653D5" w:rsidRPr="00271C0B">
        <w:rPr>
          <w:sz w:val="28"/>
          <w:szCs w:val="28"/>
        </w:rPr>
        <w:t xml:space="preserve"> </w:t>
      </w:r>
      <w:r w:rsidR="001653D5">
        <w:rPr>
          <w:sz w:val="28"/>
          <w:szCs w:val="28"/>
        </w:rPr>
        <w:t>«</w:t>
      </w:r>
      <w:proofErr w:type="spellStart"/>
      <w:r w:rsidR="002C6E86">
        <w:rPr>
          <w:sz w:val="28"/>
          <w:szCs w:val="28"/>
        </w:rPr>
        <w:t>Большезадоевский</w:t>
      </w:r>
      <w:proofErr w:type="spellEnd"/>
      <w:r w:rsidR="001653D5">
        <w:rPr>
          <w:sz w:val="28"/>
          <w:szCs w:val="28"/>
        </w:rPr>
        <w:t xml:space="preserve"> детский сад» </w:t>
      </w:r>
      <w:proofErr w:type="spellStart"/>
      <w:r w:rsidR="002C6E86">
        <w:rPr>
          <w:sz w:val="28"/>
          <w:szCs w:val="28"/>
        </w:rPr>
        <w:t>Маилову</w:t>
      </w:r>
      <w:proofErr w:type="spellEnd"/>
      <w:r w:rsidR="002C6E86">
        <w:rPr>
          <w:sz w:val="28"/>
          <w:szCs w:val="28"/>
        </w:rPr>
        <w:t xml:space="preserve"> Е.А</w:t>
      </w:r>
      <w:r w:rsidR="001653D5">
        <w:rPr>
          <w:sz w:val="28"/>
          <w:szCs w:val="28"/>
        </w:rPr>
        <w:t>.</w:t>
      </w:r>
    </w:p>
    <w:p w:rsidR="00FF4B1C" w:rsidRPr="00271C0B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271C0B">
        <w:rPr>
          <w:sz w:val="28"/>
          <w:szCs w:val="28"/>
        </w:rPr>
        <w:t xml:space="preserve"> Утвердить План мероприятий по против</w:t>
      </w:r>
      <w:r w:rsidR="001653D5">
        <w:rPr>
          <w:sz w:val="28"/>
          <w:szCs w:val="28"/>
        </w:rPr>
        <w:t>одействию коррупции в ДОУ на 202</w:t>
      </w:r>
      <w:r w:rsidR="000F1F79">
        <w:rPr>
          <w:sz w:val="28"/>
          <w:szCs w:val="28"/>
        </w:rPr>
        <w:t>3</w:t>
      </w:r>
      <w:r w:rsidR="00B03C1E" w:rsidRPr="00B03C1E">
        <w:rPr>
          <w:sz w:val="28"/>
          <w:szCs w:val="28"/>
        </w:rPr>
        <w:t xml:space="preserve">-2024 </w:t>
      </w:r>
      <w:r w:rsidR="001653D5">
        <w:rPr>
          <w:sz w:val="28"/>
          <w:szCs w:val="28"/>
        </w:rPr>
        <w:t>год</w:t>
      </w:r>
      <w:r w:rsidRPr="00271C0B">
        <w:rPr>
          <w:sz w:val="28"/>
          <w:szCs w:val="28"/>
        </w:rPr>
        <w:t xml:space="preserve"> </w:t>
      </w:r>
    </w:p>
    <w:p w:rsidR="001653D5" w:rsidRDefault="00FF4B1C" w:rsidP="000F0B2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>Утвердить комиссию по противодействию коррупции в составе:</w:t>
      </w:r>
      <w:r w:rsidRPr="00271C0B">
        <w:rPr>
          <w:sz w:val="28"/>
          <w:szCs w:val="28"/>
        </w:rPr>
        <w:br/>
      </w:r>
      <w:proofErr w:type="gramStart"/>
      <w:r w:rsidRPr="00271C0B">
        <w:rPr>
          <w:sz w:val="28"/>
          <w:szCs w:val="28"/>
        </w:rPr>
        <w:t>•  председатель</w:t>
      </w:r>
      <w:proofErr w:type="gramEnd"/>
      <w:r w:rsidRPr="00271C0B">
        <w:rPr>
          <w:sz w:val="28"/>
          <w:szCs w:val="28"/>
        </w:rPr>
        <w:t xml:space="preserve"> комиссии</w:t>
      </w:r>
      <w:r w:rsidR="000F0B20" w:rsidRPr="00271C0B">
        <w:rPr>
          <w:sz w:val="28"/>
          <w:szCs w:val="28"/>
        </w:rPr>
        <w:t xml:space="preserve"> -  </w:t>
      </w:r>
      <w:r w:rsidR="002C6E86">
        <w:rPr>
          <w:sz w:val="28"/>
          <w:szCs w:val="28"/>
        </w:rPr>
        <w:t>Маилова Е.А</w:t>
      </w:r>
      <w:r w:rsidR="001653D5">
        <w:rPr>
          <w:sz w:val="28"/>
          <w:szCs w:val="28"/>
        </w:rPr>
        <w:t>.</w:t>
      </w:r>
      <w:r w:rsidR="000F0B20" w:rsidRPr="00271C0B">
        <w:rPr>
          <w:sz w:val="28"/>
          <w:szCs w:val="28"/>
        </w:rPr>
        <w:t xml:space="preserve"> – заведующий </w:t>
      </w:r>
      <w:r w:rsidR="001653D5">
        <w:rPr>
          <w:sz w:val="28"/>
          <w:szCs w:val="28"/>
        </w:rPr>
        <w:t>МК</w:t>
      </w:r>
      <w:r w:rsidR="001653D5" w:rsidRPr="00271C0B">
        <w:rPr>
          <w:sz w:val="28"/>
          <w:szCs w:val="28"/>
        </w:rPr>
        <w:t xml:space="preserve">ДОУ </w:t>
      </w:r>
      <w:r w:rsidR="001653D5">
        <w:rPr>
          <w:sz w:val="28"/>
          <w:szCs w:val="28"/>
        </w:rPr>
        <w:t>«</w:t>
      </w:r>
      <w:proofErr w:type="spellStart"/>
      <w:r w:rsidR="002C6E86">
        <w:rPr>
          <w:sz w:val="28"/>
          <w:szCs w:val="28"/>
        </w:rPr>
        <w:t>Большезадоевский</w:t>
      </w:r>
      <w:proofErr w:type="spellEnd"/>
      <w:r w:rsidR="001653D5">
        <w:rPr>
          <w:sz w:val="28"/>
          <w:szCs w:val="28"/>
        </w:rPr>
        <w:t xml:space="preserve"> детский сад» </w:t>
      </w:r>
    </w:p>
    <w:p w:rsidR="00FF4B1C" w:rsidRPr="00271C0B" w:rsidRDefault="00FF4B1C" w:rsidP="00D87075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 xml:space="preserve">• Члены комиссии </w:t>
      </w:r>
      <w:r w:rsidR="000F0B20" w:rsidRPr="00271C0B">
        <w:rPr>
          <w:sz w:val="28"/>
          <w:szCs w:val="28"/>
        </w:rPr>
        <w:t xml:space="preserve"> </w:t>
      </w:r>
      <w:r w:rsidRPr="00271C0B">
        <w:rPr>
          <w:sz w:val="28"/>
          <w:szCs w:val="28"/>
        </w:rPr>
        <w:br/>
      </w:r>
      <w:proofErr w:type="gramStart"/>
      <w:r w:rsidRPr="00271C0B">
        <w:rPr>
          <w:sz w:val="28"/>
          <w:szCs w:val="28"/>
        </w:rPr>
        <w:t xml:space="preserve">- </w:t>
      </w:r>
      <w:r w:rsidR="002C6E86">
        <w:rPr>
          <w:sz w:val="28"/>
          <w:szCs w:val="28"/>
        </w:rPr>
        <w:t xml:space="preserve"> </w:t>
      </w:r>
      <w:r w:rsidR="00D87075">
        <w:rPr>
          <w:sz w:val="28"/>
          <w:szCs w:val="28"/>
        </w:rPr>
        <w:t>Мовсесян</w:t>
      </w:r>
      <w:proofErr w:type="gramEnd"/>
      <w:r w:rsidR="00D87075">
        <w:rPr>
          <w:sz w:val="28"/>
          <w:szCs w:val="28"/>
        </w:rPr>
        <w:t xml:space="preserve"> А.А – воспитатель;</w:t>
      </w:r>
      <w:r w:rsidRPr="00271C0B">
        <w:rPr>
          <w:sz w:val="28"/>
          <w:szCs w:val="28"/>
        </w:rPr>
        <w:br/>
        <w:t xml:space="preserve">- </w:t>
      </w:r>
      <w:r w:rsidR="000F0B20" w:rsidRPr="00271C0B">
        <w:rPr>
          <w:sz w:val="28"/>
          <w:szCs w:val="28"/>
        </w:rPr>
        <w:t xml:space="preserve"> </w:t>
      </w:r>
      <w:proofErr w:type="spellStart"/>
      <w:r w:rsidR="000F1F79">
        <w:rPr>
          <w:sz w:val="28"/>
          <w:szCs w:val="28"/>
        </w:rPr>
        <w:t>Сиражудинова</w:t>
      </w:r>
      <w:proofErr w:type="spellEnd"/>
      <w:r w:rsidR="000F1F79">
        <w:rPr>
          <w:sz w:val="28"/>
          <w:szCs w:val="28"/>
        </w:rPr>
        <w:t xml:space="preserve"> А.М.</w:t>
      </w:r>
      <w:r w:rsidR="000F0B20" w:rsidRPr="00271C0B">
        <w:rPr>
          <w:sz w:val="28"/>
          <w:szCs w:val="28"/>
        </w:rPr>
        <w:t xml:space="preserve">  - председатель </w:t>
      </w:r>
      <w:r w:rsidR="00271C0B">
        <w:rPr>
          <w:sz w:val="28"/>
          <w:szCs w:val="28"/>
        </w:rPr>
        <w:t>ППО</w:t>
      </w:r>
      <w:r w:rsidR="000F0B20" w:rsidRPr="00271C0B">
        <w:rPr>
          <w:sz w:val="28"/>
          <w:szCs w:val="28"/>
        </w:rPr>
        <w:t>;</w:t>
      </w:r>
      <w:r w:rsidRPr="00271C0B">
        <w:rPr>
          <w:sz w:val="28"/>
          <w:szCs w:val="28"/>
        </w:rPr>
        <w:br/>
        <w:t>4. Утвердить функциональные обязанности лица, ответственного за реализацию антикоррупционной политики в ДОУ.</w:t>
      </w:r>
      <w:r w:rsidRPr="00271C0B">
        <w:rPr>
          <w:sz w:val="28"/>
          <w:szCs w:val="28"/>
        </w:rPr>
        <w:br/>
        <w:t xml:space="preserve">5. Утвердить Положение о комиссии по противодействию коррупции в ДОУ. </w:t>
      </w:r>
    </w:p>
    <w:p w:rsidR="00FF4B1C" w:rsidRPr="00271C0B" w:rsidRDefault="00FF4B1C" w:rsidP="000F0B20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>6. Утвердить Положение о противодействии коррупции в ДОУ.</w:t>
      </w:r>
    </w:p>
    <w:p w:rsidR="00FF4B1C" w:rsidRPr="00271C0B" w:rsidRDefault="00FF4B1C" w:rsidP="000F0B20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>7.</w:t>
      </w:r>
      <w:r w:rsidRPr="00271C0B">
        <w:rPr>
          <w:bCs/>
          <w:color w:val="CCCCCC"/>
          <w:sz w:val="28"/>
          <w:szCs w:val="28"/>
        </w:rPr>
        <w:t xml:space="preserve"> </w:t>
      </w:r>
      <w:r w:rsidRPr="00271C0B">
        <w:rPr>
          <w:sz w:val="28"/>
          <w:szCs w:val="28"/>
        </w:rPr>
        <w:t>Утвердить</w:t>
      </w:r>
      <w:r w:rsidRPr="00271C0B">
        <w:rPr>
          <w:bCs/>
          <w:sz w:val="28"/>
          <w:szCs w:val="28"/>
        </w:rPr>
        <w:t xml:space="preserve"> Положение о конфликте интересов</w:t>
      </w:r>
      <w:r w:rsidRPr="00271C0B">
        <w:rPr>
          <w:sz w:val="28"/>
          <w:szCs w:val="28"/>
        </w:rPr>
        <w:t xml:space="preserve"> </w:t>
      </w:r>
    </w:p>
    <w:p w:rsidR="00FF4B1C" w:rsidRPr="00271C0B" w:rsidRDefault="00FF4B1C" w:rsidP="000F0B20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 xml:space="preserve">8. Утвердить </w:t>
      </w:r>
      <w:hyperlink r:id="rId11" w:history="1">
        <w:r w:rsidRPr="00271C0B">
          <w:rPr>
            <w:sz w:val="28"/>
            <w:szCs w:val="28"/>
          </w:rPr>
          <w:t>функциональные обязанности лица, ответственного за реализацию антикоррупционной политики в ДОУ.</w:t>
        </w:r>
      </w:hyperlink>
      <w:r w:rsidRPr="00271C0B">
        <w:rPr>
          <w:sz w:val="28"/>
          <w:szCs w:val="28"/>
        </w:rPr>
        <w:t xml:space="preserve"> </w:t>
      </w:r>
    </w:p>
    <w:p w:rsidR="00FF4B1C" w:rsidRPr="00271C0B" w:rsidRDefault="00FF4B1C" w:rsidP="000F0B20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>9. Контроль за исполнением приказа оставляю за собой.</w:t>
      </w:r>
    </w:p>
    <w:p w:rsidR="000F0B20" w:rsidRPr="00271C0B" w:rsidRDefault="000F0B20" w:rsidP="000F0B20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FF4B1C" w:rsidRPr="001653D5" w:rsidRDefault="00FF4B1C" w:rsidP="001653D5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FF4B1C" w:rsidRPr="00271C0B" w:rsidRDefault="000F0B20" w:rsidP="000F0B20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 xml:space="preserve">      </w:t>
      </w:r>
      <w:r w:rsidR="001653D5">
        <w:rPr>
          <w:sz w:val="28"/>
          <w:szCs w:val="28"/>
        </w:rPr>
        <w:t>Заведующий МК</w:t>
      </w:r>
      <w:r w:rsidR="00271C0B">
        <w:rPr>
          <w:sz w:val="28"/>
          <w:szCs w:val="28"/>
        </w:rPr>
        <w:t xml:space="preserve">ДОУ                                         </w:t>
      </w:r>
      <w:r w:rsidR="001653D5">
        <w:rPr>
          <w:sz w:val="28"/>
          <w:szCs w:val="28"/>
        </w:rPr>
        <w:t xml:space="preserve">                      </w:t>
      </w:r>
      <w:proofErr w:type="spellStart"/>
      <w:r w:rsidR="002C6E86">
        <w:rPr>
          <w:sz w:val="28"/>
          <w:szCs w:val="28"/>
        </w:rPr>
        <w:t>Е.А.Маилова</w:t>
      </w:r>
      <w:proofErr w:type="spellEnd"/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515CCA" w:rsidRPr="005744C8" w:rsidRDefault="00515CCA" w:rsidP="00515CCA">
      <w:pPr>
        <w:keepNext/>
        <w:jc w:val="center"/>
      </w:pPr>
      <w:r w:rsidRPr="005744C8">
        <w:rPr>
          <w:noProof/>
        </w:rPr>
        <w:lastRenderedPageBreak/>
        <w:drawing>
          <wp:inline distT="0" distB="0" distL="0" distR="0" wp14:anchorId="40454D81" wp14:editId="3DBB120C">
            <wp:extent cx="615950" cy="645795"/>
            <wp:effectExtent l="19050" t="0" r="0" b="0"/>
            <wp:docPr id="1" name="Рисунок 4" descr="https://www.rgo.ru/sites/default/files/media/2019-01-29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rgo.ru/sites/default/files/media/2019-01-29/gerb_dagestan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4C8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5744C8">
        <w:t xml:space="preserve"> </w:t>
      </w:r>
    </w:p>
    <w:p w:rsidR="00515CCA" w:rsidRPr="00FE219C" w:rsidRDefault="00515CCA" w:rsidP="00515CCA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</w:rPr>
      </w:pPr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МУНИЦИПАЛЬНОЕ КАЗЕННОЕ ДОШКОЛЬНОЕ ОБРАЗОВАТЕЛЬНОЕ УЧРЕЖДЕНИЕ </w:t>
      </w:r>
      <w:proofErr w:type="gramStart"/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« </w:t>
      </w:r>
      <w:proofErr w:type="spellStart"/>
      <w:r w:rsidRPr="00FE219C">
        <w:rPr>
          <w:rFonts w:ascii="Times New Roman" w:hAnsi="Times New Roman" w:cs="Times New Roman"/>
          <w:color w:val="auto"/>
          <w:spacing w:val="20"/>
          <w:sz w:val="28"/>
          <w:szCs w:val="28"/>
        </w:rPr>
        <w:t>Большезадоевский</w:t>
      </w:r>
      <w:proofErr w:type="spellEnd"/>
      <w:proofErr w:type="gramEnd"/>
      <w:r w:rsidRPr="00FE219C">
        <w:rPr>
          <w:rFonts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ДЕТСКИЙ САД» </w:t>
      </w:r>
    </w:p>
    <w:p w:rsidR="00515CCA" w:rsidRPr="00FE219C" w:rsidRDefault="00515CCA" w:rsidP="00515CCA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</w:rPr>
      </w:pPr>
      <w:r w:rsidRPr="00FE219C">
        <w:rPr>
          <w:rFonts w:ascii="Times New Roman" w:hAnsi="Times New Roman" w:cs="Times New Roman"/>
          <w:color w:val="auto"/>
          <w:spacing w:val="20"/>
          <w:sz w:val="20"/>
        </w:rPr>
        <w:t>КИЗЛЯРСКОГО РАЙОНА РД</w:t>
      </w:r>
    </w:p>
    <w:p w:rsidR="00515CCA" w:rsidRPr="005744C8" w:rsidRDefault="00515CCA" w:rsidP="00515CCA">
      <w:pPr>
        <w:rPr>
          <w:sz w:val="20"/>
          <w:szCs w:val="20"/>
        </w:rPr>
      </w:pPr>
    </w:p>
    <w:tbl>
      <w:tblPr>
        <w:tblW w:w="104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515CCA" w:rsidRPr="005744C8" w:rsidTr="00EC7744">
        <w:trPr>
          <w:trHeight w:val="527"/>
        </w:trPr>
        <w:tc>
          <w:tcPr>
            <w:tcW w:w="10440" w:type="dxa"/>
            <w:hideMark/>
          </w:tcPr>
          <w:p w:rsidR="00515CCA" w:rsidRPr="005744C8" w:rsidRDefault="00515CCA" w:rsidP="00EC7744">
            <w:r w:rsidRPr="005744C8">
              <w:t>36</w:t>
            </w:r>
            <w:r>
              <w:t>8817</w:t>
            </w:r>
            <w:r w:rsidRPr="005744C8">
              <w:t xml:space="preserve"> Республика Дагестан, Кизлярский район, с. </w:t>
            </w:r>
            <w:r>
              <w:t xml:space="preserve">Большая </w:t>
            </w:r>
            <w:proofErr w:type="spellStart"/>
            <w:r>
              <w:t>Задоевка</w:t>
            </w:r>
            <w:proofErr w:type="spellEnd"/>
            <w:r w:rsidRPr="005744C8">
              <w:t xml:space="preserve"> ул.</w:t>
            </w:r>
            <w:r>
              <w:t xml:space="preserve"> Советская 70</w:t>
            </w:r>
          </w:p>
          <w:p w:rsidR="00515CCA" w:rsidRPr="005744C8" w:rsidRDefault="00515CCA" w:rsidP="00EC7744">
            <w:pPr>
              <w:rPr>
                <w:b/>
              </w:rPr>
            </w:pPr>
            <w:r w:rsidRPr="005744C8">
              <w:rPr>
                <w:b/>
              </w:rPr>
              <w:t>____________________________________________________________________________________</w:t>
            </w:r>
          </w:p>
        </w:tc>
      </w:tr>
    </w:tbl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0F0B20" w:rsidRPr="00271C0B" w:rsidRDefault="000F0B20" w:rsidP="000F0B20">
      <w:pPr>
        <w:jc w:val="center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>ПРИКАЗ</w:t>
      </w:r>
    </w:p>
    <w:p w:rsidR="000F0B20" w:rsidRPr="00271C0B" w:rsidRDefault="000F0B20" w:rsidP="000F0B20">
      <w:pPr>
        <w:rPr>
          <w:b/>
          <w:sz w:val="28"/>
          <w:szCs w:val="28"/>
        </w:rPr>
      </w:pPr>
    </w:p>
    <w:p w:rsidR="000F0B20" w:rsidRPr="00271C0B" w:rsidRDefault="000F0B20" w:rsidP="000F0B20">
      <w:pPr>
        <w:ind w:left="180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 xml:space="preserve">         от «</w:t>
      </w:r>
      <w:r w:rsidR="00130C07">
        <w:rPr>
          <w:b/>
          <w:sz w:val="28"/>
          <w:szCs w:val="28"/>
        </w:rPr>
        <w:t>1</w:t>
      </w:r>
      <w:r w:rsidR="00D87075">
        <w:rPr>
          <w:b/>
          <w:sz w:val="28"/>
          <w:szCs w:val="28"/>
        </w:rPr>
        <w:t>1</w:t>
      </w:r>
      <w:r w:rsidR="00130C07">
        <w:rPr>
          <w:b/>
          <w:sz w:val="28"/>
          <w:szCs w:val="28"/>
        </w:rPr>
        <w:t xml:space="preserve">» </w:t>
      </w:r>
      <w:r w:rsidR="00E8103F">
        <w:rPr>
          <w:b/>
          <w:sz w:val="28"/>
          <w:szCs w:val="28"/>
        </w:rPr>
        <w:t>сентябрь</w:t>
      </w:r>
      <w:r w:rsidR="00130C07">
        <w:rPr>
          <w:b/>
          <w:sz w:val="28"/>
          <w:szCs w:val="28"/>
        </w:rPr>
        <w:t xml:space="preserve"> 20</w:t>
      </w:r>
      <w:r w:rsidR="00FE219C">
        <w:rPr>
          <w:b/>
          <w:sz w:val="28"/>
          <w:szCs w:val="28"/>
        </w:rPr>
        <w:t>2</w:t>
      </w:r>
      <w:r w:rsidR="00E8103F">
        <w:rPr>
          <w:b/>
          <w:sz w:val="28"/>
          <w:szCs w:val="28"/>
          <w:lang w:val="en-US"/>
        </w:rPr>
        <w:t>3</w:t>
      </w:r>
      <w:r w:rsidRPr="00271C0B">
        <w:rPr>
          <w:b/>
          <w:sz w:val="28"/>
          <w:szCs w:val="28"/>
        </w:rPr>
        <w:t xml:space="preserve"> г.                                                                      №______ </w:t>
      </w:r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FF4B1C" w:rsidRPr="00271C0B" w:rsidRDefault="000F0B20" w:rsidP="00FF4B1C">
      <w:pPr>
        <w:jc w:val="both"/>
        <w:rPr>
          <w:sz w:val="28"/>
          <w:szCs w:val="28"/>
        </w:rPr>
      </w:pPr>
      <w:r w:rsidRPr="00271C0B">
        <w:rPr>
          <w:sz w:val="28"/>
          <w:szCs w:val="28"/>
        </w:rPr>
        <w:t xml:space="preserve"> </w:t>
      </w:r>
    </w:p>
    <w:p w:rsidR="000F0B20" w:rsidRPr="00271C0B" w:rsidRDefault="000F0B20" w:rsidP="000F0B20">
      <w:pPr>
        <w:jc w:val="center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>«</w:t>
      </w:r>
      <w:r w:rsidR="00FF4B1C" w:rsidRPr="00271C0B">
        <w:rPr>
          <w:b/>
          <w:sz w:val="28"/>
          <w:szCs w:val="28"/>
        </w:rPr>
        <w:t xml:space="preserve"> Об ответственности за профилактику</w:t>
      </w:r>
    </w:p>
    <w:p w:rsidR="00FF4B1C" w:rsidRPr="00271C0B" w:rsidRDefault="00FF4B1C" w:rsidP="000F0B20">
      <w:pPr>
        <w:jc w:val="center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>коррупции и иных правонарушений     противодействии коррупции»</w:t>
      </w: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0F0B20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271C0B">
        <w:rPr>
          <w:sz w:val="28"/>
          <w:szCs w:val="28"/>
        </w:rPr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271C0B">
        <w:rPr>
          <w:sz w:val="28"/>
          <w:szCs w:val="28"/>
        </w:rPr>
        <w:t>Приказываю</w:t>
      </w:r>
    </w:p>
    <w:p w:rsidR="00FF4B1C" w:rsidRPr="00271C0B" w:rsidRDefault="00FF4B1C" w:rsidP="00FF4B1C">
      <w:pPr>
        <w:rPr>
          <w:sz w:val="28"/>
          <w:szCs w:val="28"/>
        </w:rPr>
      </w:pPr>
      <w:r w:rsidRPr="00271C0B">
        <w:rPr>
          <w:sz w:val="28"/>
          <w:szCs w:val="28"/>
        </w:rPr>
        <w:t>1. Утвердить Кодекс профессиональной этики педагогических  работников  ДОУ.</w:t>
      </w:r>
    </w:p>
    <w:p w:rsidR="00FF4B1C" w:rsidRPr="00271C0B" w:rsidRDefault="00FF4B1C" w:rsidP="00FF4B1C">
      <w:pPr>
        <w:rPr>
          <w:sz w:val="28"/>
          <w:szCs w:val="28"/>
        </w:rPr>
      </w:pPr>
      <w:r w:rsidRPr="00271C0B">
        <w:rPr>
          <w:sz w:val="28"/>
          <w:szCs w:val="28"/>
        </w:rPr>
        <w:t>2. Утвердить Кодекс этики, служебного поведения работников ДОУ.</w:t>
      </w:r>
    </w:p>
    <w:p w:rsidR="00FF4B1C" w:rsidRPr="00271C0B" w:rsidRDefault="00FF4B1C" w:rsidP="00FF4B1C">
      <w:pPr>
        <w:rPr>
          <w:sz w:val="28"/>
          <w:szCs w:val="28"/>
        </w:rPr>
      </w:pPr>
      <w:r w:rsidRPr="00271C0B">
        <w:rPr>
          <w:sz w:val="28"/>
          <w:szCs w:val="28"/>
        </w:rPr>
        <w:t>3. Утвердить стандарты и процедуры, направленные на обеспечение добросовестной работы и поведения работников ДОУ.</w:t>
      </w: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0F0B20" w:rsidP="00FF4B1C">
      <w:pPr>
        <w:pStyle w:val="a3"/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271C0B">
        <w:rPr>
          <w:sz w:val="28"/>
          <w:szCs w:val="28"/>
        </w:rPr>
        <w:t xml:space="preserve"> </w:t>
      </w: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0F0B20" w:rsidP="00FF4B1C">
      <w:pPr>
        <w:rPr>
          <w:sz w:val="28"/>
          <w:szCs w:val="28"/>
        </w:rPr>
      </w:pPr>
      <w:r w:rsidRPr="00271C0B">
        <w:rPr>
          <w:sz w:val="28"/>
          <w:szCs w:val="28"/>
        </w:rPr>
        <w:t xml:space="preserve">  Заведующий МДОУ </w:t>
      </w:r>
      <w:r w:rsidR="00130C07">
        <w:rPr>
          <w:sz w:val="28"/>
          <w:szCs w:val="28"/>
        </w:rPr>
        <w:t xml:space="preserve">                                                                 </w:t>
      </w:r>
      <w:r w:rsidR="00FE219C">
        <w:rPr>
          <w:sz w:val="28"/>
          <w:szCs w:val="28"/>
        </w:rPr>
        <w:t>Маилова Е.А.</w:t>
      </w: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Default="00FF4B1C" w:rsidP="00FF4B1C">
      <w:bookmarkStart w:id="1" w:name="_Hlk150499753"/>
    </w:p>
    <w:p w:rsidR="00FF4B1C" w:rsidRPr="00E846D6" w:rsidRDefault="00EA5218" w:rsidP="000F0B20">
      <w:proofErr w:type="gramStart"/>
      <w:r>
        <w:t>Согласовано</w:t>
      </w:r>
      <w:proofErr w:type="gramEnd"/>
      <w:r>
        <w:t xml:space="preserve">                           </w:t>
      </w:r>
      <w:r w:rsidR="00FF4B1C" w:rsidRPr="00E846D6">
        <w:t xml:space="preserve">                           </w:t>
      </w:r>
      <w:r w:rsidR="00FF4B1C">
        <w:t xml:space="preserve">       </w:t>
      </w:r>
      <w:r w:rsidR="000F0B20">
        <w:t xml:space="preserve">                              </w:t>
      </w:r>
      <w:r>
        <w:t xml:space="preserve">       </w:t>
      </w:r>
      <w:r w:rsidR="00FF4B1C">
        <w:t xml:space="preserve"> Утверждаю</w:t>
      </w:r>
      <w:r w:rsidR="000F0B20">
        <w:t xml:space="preserve"> </w:t>
      </w:r>
      <w:r w:rsidR="00FF4B1C">
        <w:t xml:space="preserve"> </w:t>
      </w:r>
      <w:r w:rsidR="000F0B20">
        <w:t xml:space="preserve"> </w:t>
      </w:r>
    </w:p>
    <w:p w:rsidR="00EC7744" w:rsidRDefault="00FF4B1C" w:rsidP="000F0B20">
      <w:r w:rsidRPr="00E846D6">
        <w:t xml:space="preserve">Председатель </w:t>
      </w:r>
      <w:r w:rsidR="00130C07">
        <w:t>ППО</w:t>
      </w:r>
      <w:r w:rsidRPr="00E846D6">
        <w:t xml:space="preserve">                                            </w:t>
      </w:r>
      <w:r>
        <w:t xml:space="preserve">           </w:t>
      </w:r>
      <w:r w:rsidR="000F0B20">
        <w:t xml:space="preserve">                         </w:t>
      </w:r>
      <w:proofErr w:type="gramStart"/>
      <w:r>
        <w:t>Заведующ</w:t>
      </w:r>
      <w:r w:rsidR="00130C07">
        <w:t xml:space="preserve">ий </w:t>
      </w:r>
      <w:r>
        <w:t xml:space="preserve"> М</w:t>
      </w:r>
      <w:r w:rsidR="00FE219C">
        <w:t>К</w:t>
      </w:r>
      <w:r>
        <w:t>ДОУ</w:t>
      </w:r>
      <w:proofErr w:type="gramEnd"/>
      <w:r>
        <w:t xml:space="preserve"> </w:t>
      </w:r>
    </w:p>
    <w:p w:rsidR="00FF4B1C" w:rsidRPr="00E846D6" w:rsidRDefault="00FF4B1C" w:rsidP="00EC7744">
      <w:pPr>
        <w:tabs>
          <w:tab w:val="left" w:pos="6564"/>
        </w:tabs>
      </w:pPr>
      <w:r w:rsidRPr="00E846D6">
        <w:t xml:space="preserve">                    </w:t>
      </w:r>
      <w:r w:rsidR="00EC7744">
        <w:tab/>
        <w:t>«</w:t>
      </w:r>
      <w:proofErr w:type="spellStart"/>
      <w:r w:rsidR="00EC7744">
        <w:t>Большезадоевский</w:t>
      </w:r>
      <w:proofErr w:type="spellEnd"/>
      <w:r w:rsidR="00EC7744">
        <w:t xml:space="preserve"> д/с»</w:t>
      </w:r>
    </w:p>
    <w:p w:rsidR="00FF4B1C" w:rsidRPr="00E846D6" w:rsidRDefault="000F0B20" w:rsidP="00EA5218">
      <w:r>
        <w:t xml:space="preserve"> ______________</w:t>
      </w:r>
      <w:r w:rsidR="00FF4B1C" w:rsidRPr="00E846D6">
        <w:t xml:space="preserve"> </w:t>
      </w:r>
      <w:proofErr w:type="spellStart"/>
      <w:r w:rsidR="000F1F79">
        <w:t>Сиражудинова</w:t>
      </w:r>
      <w:proofErr w:type="spellEnd"/>
      <w:r w:rsidR="000F1F79">
        <w:t xml:space="preserve"> А.М,</w:t>
      </w:r>
      <w:r w:rsidR="00FF4B1C" w:rsidRPr="00E846D6">
        <w:t xml:space="preserve">                            </w:t>
      </w:r>
      <w:r>
        <w:t xml:space="preserve">   </w:t>
      </w:r>
      <w:r w:rsidR="00EA5218">
        <w:t xml:space="preserve">                   </w:t>
      </w:r>
      <w:r>
        <w:t xml:space="preserve">   _______________ </w:t>
      </w:r>
      <w:r w:rsidR="00FE219C">
        <w:t>Маилова Е.А.</w:t>
      </w:r>
    </w:p>
    <w:p w:rsidR="00FF4B1C" w:rsidRPr="00E846D6" w:rsidRDefault="00B362F4" w:rsidP="00B362F4">
      <w:pPr>
        <w:tabs>
          <w:tab w:val="left" w:pos="6776"/>
          <w:tab w:val="right" w:pos="10347"/>
        </w:tabs>
        <w:rPr>
          <w:sz w:val="28"/>
          <w:szCs w:val="28"/>
        </w:rPr>
      </w:pPr>
      <w:r>
        <w:tab/>
      </w:r>
      <w:r w:rsidR="00D87075">
        <w:t>01</w:t>
      </w:r>
      <w:r w:rsidR="00FE219C">
        <w:t>.0</w:t>
      </w:r>
      <w:r w:rsidR="00D87075">
        <w:t>9</w:t>
      </w:r>
      <w:r w:rsidR="00FE219C">
        <w:t>.202</w:t>
      </w:r>
      <w:r w:rsidR="00E8103F">
        <w:t>3</w:t>
      </w:r>
      <w:r w:rsidR="00D87075">
        <w:t xml:space="preserve"> </w:t>
      </w:r>
      <w:r>
        <w:t>год</w:t>
      </w:r>
      <w:r>
        <w:tab/>
      </w:r>
      <w:r w:rsidR="00FF4B1C" w:rsidRPr="00E846D6">
        <w:t xml:space="preserve">                                                                                      </w:t>
      </w:r>
      <w:r w:rsidR="00EA5218">
        <w:t xml:space="preserve"> </w:t>
      </w:r>
    </w:p>
    <w:p w:rsidR="00FF4B1C" w:rsidRDefault="00FF4B1C" w:rsidP="00FF4B1C"/>
    <w:p w:rsidR="00EC7744" w:rsidRDefault="00EC7744" w:rsidP="00EC7744">
      <w:pPr>
        <w:pStyle w:val="c3"/>
        <w:shd w:val="clear" w:color="auto" w:fill="FFFFFF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p w:rsidR="00FF4B1C" w:rsidRDefault="00EC7744" w:rsidP="00EC7744">
      <w:pPr>
        <w:pStyle w:val="c3"/>
        <w:shd w:val="clear" w:color="auto" w:fill="FFFFFF"/>
        <w:spacing w:line="360" w:lineRule="auto"/>
        <w:rPr>
          <w:rStyle w:val="1455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FF4B1C" w:rsidRPr="00F051C6">
        <w:rPr>
          <w:b/>
          <w:bCs/>
          <w:sz w:val="28"/>
          <w:szCs w:val="28"/>
        </w:rPr>
        <w:t>ПЛАН МЕРОПРИЯТИЙ</w:t>
      </w:r>
      <w:r w:rsidR="00FF4B1C">
        <w:rPr>
          <w:b/>
          <w:bCs/>
          <w:sz w:val="28"/>
          <w:szCs w:val="28"/>
        </w:rPr>
        <w:t xml:space="preserve"> </w:t>
      </w:r>
      <w:r w:rsidR="00FF4B1C" w:rsidRPr="00F051C6">
        <w:rPr>
          <w:rStyle w:val="1455"/>
          <w:sz w:val="28"/>
          <w:szCs w:val="28"/>
        </w:rPr>
        <w:t>ПО ПРОТИВОДЕЙСТВИЮ КОРРУПЦИИ</w:t>
      </w:r>
    </w:p>
    <w:p w:rsidR="00EC7744" w:rsidRDefault="00D87075" w:rsidP="00EC7744">
      <w:pPr>
        <w:pStyle w:val="c3"/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</w:t>
      </w:r>
      <w:r w:rsidR="00FF4B1C">
        <w:rPr>
          <w:b/>
          <w:bCs/>
          <w:sz w:val="28"/>
          <w:szCs w:val="28"/>
        </w:rPr>
        <w:t xml:space="preserve"> 20</w:t>
      </w:r>
      <w:r w:rsidR="00FE219C">
        <w:rPr>
          <w:b/>
          <w:bCs/>
          <w:sz w:val="28"/>
          <w:szCs w:val="28"/>
        </w:rPr>
        <w:t>2</w:t>
      </w:r>
      <w:r w:rsidR="00E8103F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 w:rsidR="00E8103F">
        <w:rPr>
          <w:b/>
          <w:bCs/>
          <w:sz w:val="28"/>
          <w:szCs w:val="28"/>
        </w:rPr>
        <w:t>4</w:t>
      </w:r>
      <w:r w:rsidR="000F1F7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учебный год</w:t>
      </w:r>
    </w:p>
    <w:p w:rsidR="00FF4B1C" w:rsidRPr="00EC7744" w:rsidRDefault="00FF4B1C" w:rsidP="00EC7744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Цель:</w:t>
      </w:r>
      <w:r w:rsidRPr="00D210CB">
        <w:rPr>
          <w:color w:val="000000"/>
        </w:rPr>
        <w:t xml:space="preserve"> </w:t>
      </w:r>
      <w:r>
        <w:rPr>
          <w:color w:val="000000"/>
        </w:rPr>
        <w:t>создание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>ивную профилактику возможности коррупции в М</w:t>
      </w:r>
      <w:r w:rsidR="00FE219C">
        <w:rPr>
          <w:color w:val="000000"/>
        </w:rPr>
        <w:t>К</w:t>
      </w:r>
      <w:r>
        <w:rPr>
          <w:color w:val="000000"/>
        </w:rPr>
        <w:t xml:space="preserve">ДОУ </w:t>
      </w:r>
      <w:r w:rsidR="00130C07">
        <w:rPr>
          <w:color w:val="000000"/>
        </w:rPr>
        <w:t>«</w:t>
      </w:r>
      <w:proofErr w:type="spellStart"/>
      <w:r w:rsidR="00FE219C">
        <w:rPr>
          <w:color w:val="000000"/>
        </w:rPr>
        <w:t>Большезадоевский</w:t>
      </w:r>
      <w:proofErr w:type="spellEnd"/>
      <w:r w:rsidR="00FE219C">
        <w:rPr>
          <w:color w:val="000000"/>
        </w:rPr>
        <w:t xml:space="preserve"> детский сад</w:t>
      </w:r>
      <w:r>
        <w:rPr>
          <w:color w:val="000000"/>
        </w:rPr>
        <w:t xml:space="preserve">» </w:t>
      </w:r>
      <w:r w:rsidR="00130C07">
        <w:rPr>
          <w:color w:val="000000"/>
        </w:rPr>
        <w:t xml:space="preserve">(далее – </w:t>
      </w:r>
      <w:r w:rsidRPr="00006F87">
        <w:rPr>
          <w:color w:val="000000"/>
        </w:rPr>
        <w:t>ДОУ).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</w:t>
      </w:r>
      <w:r w:rsidR="00130C07">
        <w:rPr>
          <w:color w:val="000000"/>
        </w:rPr>
        <w:t xml:space="preserve"> коррупции в </w:t>
      </w:r>
      <w:r w:rsidRPr="00006F87">
        <w:rPr>
          <w:color w:val="000000"/>
        </w:rPr>
        <w:t>ДОУ;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</w:t>
      </w:r>
      <w:r w:rsidR="00A22B93">
        <w:rPr>
          <w:color w:val="000000"/>
        </w:rPr>
        <w:t xml:space="preserve">твах массовой информации (сайт </w:t>
      </w:r>
      <w:r w:rsidRPr="00006F87">
        <w:rPr>
          <w:color w:val="000000"/>
        </w:rPr>
        <w:t>ДОУ). </w:t>
      </w:r>
    </w:p>
    <w:tbl>
      <w:tblPr>
        <w:tblpPr w:leftFromText="180" w:rightFromText="180" w:vertAnchor="text" w:horzAnchor="margin" w:tblpXSpec="center" w:tblpY="25"/>
        <w:tblW w:w="474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9"/>
        <w:gridCol w:w="1581"/>
        <w:gridCol w:w="1967"/>
      </w:tblGrid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 xml:space="preserve">противодействия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006F87">
              <w:t xml:space="preserve"> 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1.1.Ознакомить с Кодексом про</w:t>
            </w:r>
            <w:r w:rsidR="00A22B93">
              <w:t xml:space="preserve">фессиональной этики работников </w:t>
            </w:r>
            <w:r>
              <w:t xml:space="preserve">ДОУ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E219C" w:rsidP="00EA5218">
            <w:pPr>
              <w:spacing w:before="100" w:beforeAutospacing="1" w:after="100" w:afterAutospacing="1"/>
              <w:jc w:val="center"/>
            </w:pPr>
            <w:r>
              <w:t>сентябрь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EA5218">
            <w:pPr>
              <w:ind w:left="360"/>
              <w:jc w:val="center"/>
            </w:pPr>
            <w:r>
              <w:t xml:space="preserve">Заведующий </w:t>
            </w:r>
            <w:r w:rsidR="00FF4B1C">
              <w:t>ДОУ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</w:t>
            </w:r>
            <w:proofErr w:type="gramStart"/>
            <w:r w:rsidRPr="00006F87">
              <w:t>приказа  об</w:t>
            </w:r>
            <w:proofErr w:type="gramEnd"/>
            <w:r w:rsidRPr="00006F87">
              <w:t xml:space="preserve"> утверждении состава антикоррупционной комиссии </w:t>
            </w:r>
            <w:r w:rsidR="00A22B93">
              <w:t>и плана  работы комиссии на 2</w:t>
            </w:r>
            <w:r w:rsidR="00D87075">
              <w:t>021</w:t>
            </w:r>
            <w:r w:rsidR="00A22B93">
              <w:t>-20</w:t>
            </w:r>
            <w:r w:rsidR="00D87075">
              <w:t>22</w:t>
            </w:r>
            <w:r w:rsidRPr="00006F87">
              <w:t xml:space="preserve"> учебный   год, о назначении лица, ответственного  за профилактику </w:t>
            </w:r>
            <w:r w:rsidR="00A22B93">
              <w:t xml:space="preserve">коррупционных правонарушений в </w:t>
            </w:r>
            <w:r w:rsidRPr="00006F87">
              <w:t xml:space="preserve">ДОУ.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ind w:left="360"/>
              <w:jc w:val="center"/>
            </w:pPr>
            <w:r>
              <w:t>ДОУ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>
              <w:t>1.3</w:t>
            </w:r>
            <w:r w:rsidRPr="00006F87"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1.4</w:t>
            </w:r>
            <w:r w:rsidR="00A22B93">
              <w:t xml:space="preserve"> Ознакомление   работников   </w:t>
            </w:r>
            <w:r w:rsidRPr="00006F87">
              <w:t xml:space="preserve">ДОУ   с     нормативными    документами     по антикоррупционной </w:t>
            </w:r>
            <w:r w:rsidR="00A22B93">
              <w:t xml:space="preserve"> </w:t>
            </w:r>
            <w:r w:rsidRPr="00006F87">
              <w:t xml:space="preserve">деятельности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EA5218">
            <w:pPr>
              <w:spacing w:before="100" w:beforeAutospacing="1" w:after="100" w:afterAutospacing="1"/>
            </w:pPr>
            <w:r>
              <w:t xml:space="preserve">     </w:t>
            </w:r>
            <w:r w:rsidR="00FF4B1C">
              <w:t>В течение года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>
              <w:t>Заведующий, ответственн</w:t>
            </w:r>
            <w:r>
              <w:lastRenderedPageBreak/>
              <w:t>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lastRenderedPageBreak/>
              <w:t>1.6.</w:t>
            </w:r>
            <w:r w:rsidR="00A22B93">
              <w:t xml:space="preserve">Анализ деятельности работников </w:t>
            </w:r>
            <w:r w:rsidRPr="00006F87"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 xml:space="preserve">1.7.Отчет о реализации плана </w:t>
            </w:r>
            <w:r w:rsidR="00A22B93">
              <w:t xml:space="preserve">по противодействию коррупции в </w:t>
            </w:r>
            <w:r w:rsidRPr="00006F87">
              <w:t>ДОУ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t>1.</w:t>
            </w:r>
            <w:proofErr w:type="gramStart"/>
            <w:r w:rsidRPr="00006F87">
              <w:t>8.Осуществление</w:t>
            </w:r>
            <w:proofErr w:type="gramEnd"/>
            <w:r w:rsidRPr="00006F87">
              <w:t xml:space="preserve"> контроля за соблюдением законодательства РФ в сфере противодействия коррупции.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rPr>
          <w:trHeight w:val="752"/>
        </w:trPr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</w:t>
            </w:r>
            <w:r w:rsidR="00A22B93">
              <w:rPr>
                <w:b/>
                <w:bCs/>
              </w:rPr>
              <w:t>шенствованию функционирования  </w:t>
            </w:r>
            <w:r w:rsidRPr="00006F87">
              <w:rPr>
                <w:b/>
                <w:bCs/>
              </w:rPr>
              <w:t>ДОУ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 w:rsidR="00640D55">
              <w:t>К</w:t>
            </w:r>
            <w:r w:rsidRPr="00006F87">
              <w:t>ДОУ.</w:t>
            </w:r>
          </w:p>
        </w:tc>
        <w:tc>
          <w:tcPr>
            <w:tcW w:w="12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t>2.3. Проведение внутреннего контроля:</w:t>
            </w:r>
          </w:p>
          <w:p w:rsidR="00FF4B1C" w:rsidRPr="00006F87" w:rsidRDefault="00FF4B1C" w:rsidP="00EA5218">
            <w:pPr>
              <w:spacing w:before="100" w:beforeAutospacing="1"/>
            </w:pPr>
            <w:r w:rsidRPr="00006F87">
              <w:t>- организация питания воспитанников;</w:t>
            </w:r>
          </w:p>
          <w:p w:rsidR="00FF4B1C" w:rsidRPr="00006F87" w:rsidRDefault="00FF4B1C" w:rsidP="00EA5218">
            <w:pPr>
              <w:spacing w:before="100" w:beforeAutospacing="1"/>
            </w:pP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22B93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 w:rsidR="00A22B93">
              <w:t>ППО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средств с родител</w:t>
            </w:r>
            <w:r w:rsidR="00A22B93">
              <w:t xml:space="preserve">ей (законных представителей) в </w:t>
            </w:r>
            <w:r w:rsidRPr="00006F87">
              <w:t>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ind w:left="360"/>
              <w:jc w:val="center"/>
            </w:pP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>.  Организация систематического контроля за выполнением законодательства</w:t>
            </w:r>
            <w:r w:rsidR="00A22B93">
              <w:t xml:space="preserve"> о противодействии коррупции в </w:t>
            </w:r>
            <w:r w:rsidRPr="00006F87">
              <w:t>ДОУ при организации работы по вопросам охраны труда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spacing w:before="100" w:beforeAutospacing="1"/>
              <w:jc w:val="center"/>
            </w:pP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Р</w:t>
            </w:r>
            <w:r w:rsidRPr="00006F87">
              <w:t xml:space="preserve">азмещение  информации по антикоррупционной </w:t>
            </w:r>
            <w:r w:rsidR="00A22B93">
              <w:t xml:space="preserve">тематике  на официальном сайте </w:t>
            </w:r>
            <w:r w:rsidRPr="00006F87">
              <w:t xml:space="preserve">ДОУ  </w:t>
            </w:r>
            <w:r>
              <w:t xml:space="preserve">и на стендах в </w:t>
            </w:r>
            <w:r w:rsidR="00A22B93">
              <w:t xml:space="preserve"> </w:t>
            </w:r>
            <w:r w:rsidRPr="00006F87">
              <w:t>ДОУ:</w:t>
            </w:r>
          </w:p>
          <w:p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копия лицензии на право ведения </w:t>
            </w:r>
            <w:proofErr w:type="gramStart"/>
            <w:r w:rsidRPr="00006F87">
              <w:t>образовательной  деятельности</w:t>
            </w:r>
            <w:proofErr w:type="gramEnd"/>
            <w:r w:rsidRPr="00006F87">
              <w:t>;</w:t>
            </w:r>
          </w:p>
          <w:p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2.7</w:t>
            </w:r>
            <w:r w:rsidRPr="00006F87">
              <w:t>.</w:t>
            </w:r>
            <w:r>
              <w:t xml:space="preserve"> </w:t>
            </w:r>
            <w:r w:rsidRPr="00006F87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</w:t>
            </w:r>
            <w:r w:rsidR="00A22B93">
              <w:t xml:space="preserve">ия) заведующего  и сотрудников </w:t>
            </w:r>
            <w:r w:rsidRPr="00006F87">
              <w:t>ДОУ  с точки зрения наличия сведений о фактах коррупции и организации их проверки</w:t>
            </w:r>
          </w:p>
          <w:p w:rsidR="00FF4B1C" w:rsidRPr="00006F87" w:rsidRDefault="00FF4B1C" w:rsidP="00EA5218">
            <w:pPr>
              <w:spacing w:before="100" w:beforeAutospacing="1" w:after="100" w:afterAutospacing="1"/>
              <w:ind w:left="720"/>
            </w:pP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both"/>
            </w:pPr>
            <w:r>
              <w:lastRenderedPageBreak/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общих </w:t>
            </w:r>
            <w:r w:rsidRPr="00006F87">
              <w:t xml:space="preserve"> родительских собрани</w:t>
            </w:r>
            <w:r w:rsidR="00A22B93">
              <w:t xml:space="preserve">й с целью разъяснения политики </w:t>
            </w:r>
            <w:r w:rsidRPr="00006F87">
              <w:t>ДОУ в отношении коррупции.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2.10</w:t>
            </w:r>
            <w:r w:rsidRPr="00006F87">
              <w:t xml:space="preserve">. </w:t>
            </w:r>
            <w:r w:rsidR="00A22B93">
              <w:t xml:space="preserve">Проведение отчётов заведующего </w:t>
            </w:r>
            <w:r w:rsidRPr="00006F87">
              <w:t>ДОУ перед родителями воспитанников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</w:t>
            </w:r>
            <w:r w:rsidR="00A22B93">
              <w:t xml:space="preserve">руктивные совещания работников </w:t>
            </w:r>
            <w:r w:rsidRPr="00006F87">
              <w:t>ДОУ «Коррупция и ответственность за коррупционные деяния» 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3. Меры по правовому просвещению и повышению антикоррупционной компетентнос</w:t>
            </w:r>
            <w:r w:rsidR="00A22B93">
              <w:rPr>
                <w:b/>
                <w:bCs/>
              </w:rPr>
              <w:t xml:space="preserve">ти сотрудников, воспитанников  </w:t>
            </w:r>
            <w:r w:rsidRPr="00006F87">
              <w:rPr>
                <w:b/>
                <w:bCs/>
              </w:rPr>
              <w:t>ДОУ и их родителей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  <w:r w:rsidRPr="00006F87"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A22B93">
            <w:pPr>
              <w:spacing w:before="100" w:beforeAutospacing="1" w:after="100" w:afterAutospacing="1"/>
              <w:jc w:val="center"/>
            </w:pPr>
            <w:r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>
              <w:t>3.2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>
              <w:t>3.3</w:t>
            </w:r>
            <w:r w:rsidRPr="00006F87">
              <w:t xml:space="preserve">. Заседание </w:t>
            </w:r>
            <w:r>
              <w:t xml:space="preserve">Попечительского совета </w:t>
            </w:r>
            <w:r w:rsidR="00A22B93">
              <w:t xml:space="preserve">по противодействию коррупции в </w:t>
            </w:r>
            <w:r w:rsidRPr="00006F87">
              <w:t>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</w:pPr>
            <w:r>
              <w:t xml:space="preserve">     </w:t>
            </w:r>
            <w:r w:rsidRPr="00006F87">
              <w:t>Май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3.4</w:t>
            </w:r>
            <w:r w:rsidRPr="00006F87">
              <w:t>.Работа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t>Заведующий,</w:t>
            </w:r>
          </w:p>
          <w:p w:rsidR="00FF4B1C" w:rsidRPr="00006F87" w:rsidRDefault="00FF4B1C" w:rsidP="00EA5218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4. Обеспечение  доступа родителям (законным представителям</w:t>
            </w:r>
            <w:r w:rsidR="00A22B93">
              <w:rPr>
                <w:b/>
                <w:bCs/>
              </w:rPr>
              <w:t xml:space="preserve">)  к информации о деятельности  </w:t>
            </w:r>
            <w:r w:rsidRPr="00006F87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4.1. Информирование родителей (законных предс</w:t>
            </w:r>
            <w:r w:rsidR="00A22B93">
              <w:t xml:space="preserve">тавителей) о правилах приема в </w:t>
            </w:r>
            <w:r w:rsidRPr="00006F87">
              <w:t xml:space="preserve">ДОУ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4.2. Проведение ежегодного о</w:t>
            </w:r>
            <w:r w:rsidR="00A22B93">
              <w:t>проса родителей воспитанников  </w:t>
            </w:r>
            <w:r w:rsidRPr="00006F87">
              <w:t>ДОУ с целью определения степен</w:t>
            </w:r>
            <w:r w:rsidR="00A22B93">
              <w:t xml:space="preserve">и их удовлетворенности работой  </w:t>
            </w:r>
            <w:r w:rsidRPr="00006F87">
              <w:t>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22B93">
            <w:pPr>
              <w:spacing w:before="100" w:beforeAutospacing="1" w:after="100" w:afterAutospacing="1"/>
              <w:jc w:val="center"/>
            </w:pPr>
            <w:r>
              <w:t>Воспитатели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EA5218">
            <w:pPr>
              <w:spacing w:before="100" w:beforeAutospacing="1" w:after="100" w:afterAutospacing="1"/>
            </w:pPr>
            <w:r>
              <w:t xml:space="preserve">4.3. Обеспечение наличия в </w:t>
            </w:r>
            <w:r w:rsidR="00FF4B1C">
              <w:t xml:space="preserve">ДОУ уголков потребителя образовательных </w:t>
            </w:r>
            <w:r w:rsidR="00FF4B1C" w:rsidRPr="00006F87">
              <w:t xml:space="preserve"> услуг с целью осуществ</w:t>
            </w:r>
            <w:r>
              <w:t xml:space="preserve">ления прозрачной  деятельности </w:t>
            </w:r>
            <w:r w:rsidR="00FF4B1C" w:rsidRPr="00006F87">
              <w:t>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 </w:t>
            </w:r>
            <w:r w:rsidR="00EA5218">
              <w:t>зам. заведующего по безопасности</w:t>
            </w:r>
          </w:p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8F1938" w:rsidRDefault="00FF4B1C" w:rsidP="00EA5218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>4.4. Обес</w:t>
            </w:r>
            <w:r w:rsidR="00A22B93">
              <w:t xml:space="preserve">печение функционирования сайта </w:t>
            </w:r>
            <w:r w:rsidRPr="00006F87">
              <w:t>ДОУ 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</w:t>
            </w:r>
            <w:r w:rsidR="00A22B93">
              <w:t>нем информации о деятельности  </w:t>
            </w:r>
            <w:r w:rsidRPr="00006F87">
              <w:t>ДОУ, правил приема воспитанников, пуб</w:t>
            </w:r>
            <w:r>
              <w:t xml:space="preserve">личного </w:t>
            </w:r>
            <w:r>
              <w:lastRenderedPageBreak/>
              <w:t>доклада заведующего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 xml:space="preserve">Постоянно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E378A" w:rsidRDefault="00FF4B1C" w:rsidP="00A22B9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EA5218">
            <w:pPr>
              <w:spacing w:before="100" w:beforeAutospacing="1" w:after="100" w:afterAutospacing="1"/>
            </w:pPr>
            <w:r>
              <w:t xml:space="preserve">4.5. Размещение на сайте </w:t>
            </w:r>
            <w:r w:rsidR="00FF4B1C" w:rsidRPr="00006F87">
              <w:t>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 xml:space="preserve">      август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22B9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t xml:space="preserve">4.6.Активизация работы по организации органов самоуправления, работа </w:t>
            </w:r>
            <w:r>
              <w:t xml:space="preserve">Попечительского </w:t>
            </w:r>
            <w:r w:rsidRPr="00006F87">
              <w:t>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A22B93">
            <w:pPr>
              <w:spacing w:before="100" w:beforeAutospacing="1" w:after="100" w:afterAutospacing="1"/>
              <w:jc w:val="center"/>
            </w:pPr>
            <w:r>
              <w:t xml:space="preserve">Заведующий </w:t>
            </w:r>
            <w:r w:rsidR="00FF4B1C" w:rsidRPr="00006F87">
              <w:t xml:space="preserve">ДОУ, председатель </w:t>
            </w:r>
            <w:r>
              <w:t>ППО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</w:tbl>
    <w:p w:rsidR="00FF4B1C" w:rsidRDefault="00FF4B1C" w:rsidP="00FF4B1C">
      <w:pPr>
        <w:spacing w:before="100" w:beforeAutospacing="1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Pr="006F165B" w:rsidRDefault="00EC7744" w:rsidP="00FF4B1C"/>
    <w:p w:rsidR="00FF4B1C" w:rsidRDefault="00FF4B1C" w:rsidP="00FF4B1C"/>
    <w:p w:rsidR="00A22B93" w:rsidRDefault="00A22B93" w:rsidP="00FF4B1C"/>
    <w:p w:rsidR="00A22B93" w:rsidRDefault="00A22B93" w:rsidP="00FF4B1C"/>
    <w:bookmarkEnd w:id="1"/>
    <w:p w:rsidR="00A22B93" w:rsidRDefault="00A22B93" w:rsidP="00FF4B1C"/>
    <w:p w:rsidR="00A22B93" w:rsidRDefault="00A22B93" w:rsidP="00FF4B1C">
      <w:bookmarkStart w:id="2" w:name="_Hlk150499908"/>
    </w:p>
    <w:p w:rsidR="00A22B93" w:rsidRPr="006F165B" w:rsidRDefault="00A22B93" w:rsidP="00FF4B1C"/>
    <w:p w:rsidR="00EA5218" w:rsidRPr="00E846D6" w:rsidRDefault="00EA5218" w:rsidP="00EA5218">
      <w:proofErr w:type="gramStart"/>
      <w:r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C7744" w:rsidRDefault="00EA5218" w:rsidP="00EA5218">
      <w:r w:rsidRPr="00E846D6">
        <w:t xml:space="preserve">Председатель </w:t>
      </w:r>
      <w:r w:rsidR="00A22B93">
        <w:t>ППО</w:t>
      </w:r>
      <w:r w:rsidRPr="00E846D6">
        <w:t xml:space="preserve">                                     </w:t>
      </w:r>
      <w:r>
        <w:t xml:space="preserve">                                 </w:t>
      </w:r>
      <w:r w:rsidR="00A22B93">
        <w:t xml:space="preserve">      </w:t>
      </w:r>
      <w:r>
        <w:t xml:space="preserve">   Заведующая М</w:t>
      </w:r>
      <w:r w:rsidR="00515CCA">
        <w:t>К</w:t>
      </w:r>
      <w:r>
        <w:t>ДОУ</w:t>
      </w:r>
    </w:p>
    <w:p w:rsidR="00EA5218" w:rsidRPr="00E846D6" w:rsidRDefault="00EA5218" w:rsidP="00EC7744">
      <w:pPr>
        <w:tabs>
          <w:tab w:val="left" w:pos="6504"/>
        </w:tabs>
      </w:pPr>
      <w:r>
        <w:t xml:space="preserve"> </w:t>
      </w:r>
      <w:r w:rsidR="00EC7744">
        <w:tab/>
        <w:t>«</w:t>
      </w:r>
      <w:proofErr w:type="spellStart"/>
      <w:r w:rsidR="00EC7744">
        <w:t>Большезадоевский</w:t>
      </w:r>
      <w:proofErr w:type="spellEnd"/>
      <w:r w:rsidR="00EC7744">
        <w:t xml:space="preserve"> д/с» </w:t>
      </w:r>
    </w:p>
    <w:p w:rsidR="00EA5218" w:rsidRPr="000F1F79" w:rsidRDefault="00EA5218" w:rsidP="00EA5218">
      <w:r>
        <w:t xml:space="preserve"> ______________</w:t>
      </w:r>
      <w:r w:rsidRPr="00E846D6">
        <w:t xml:space="preserve"> </w:t>
      </w:r>
      <w:bookmarkStart w:id="3" w:name="_Hlk127949249"/>
      <w:proofErr w:type="spellStart"/>
      <w:r w:rsidR="000F1F79">
        <w:t>Сиражудинова</w:t>
      </w:r>
      <w:proofErr w:type="spellEnd"/>
      <w:r w:rsidR="000F1F79">
        <w:t xml:space="preserve"> </w:t>
      </w:r>
      <w:r w:rsidR="000F1F79" w:rsidRPr="000F1F79">
        <w:t>А.М</w:t>
      </w:r>
      <w:bookmarkEnd w:id="3"/>
      <w:r w:rsidR="000F1F79" w:rsidRPr="000F1F79">
        <w:t>.</w:t>
      </w:r>
      <w:r w:rsidRPr="000F1F79">
        <w:t xml:space="preserve">                                           _______________ </w:t>
      </w:r>
      <w:r w:rsidR="00640D55" w:rsidRPr="000F1F79">
        <w:t>Маилова Е.А.</w:t>
      </w:r>
    </w:p>
    <w:p w:rsidR="00FF4B1C" w:rsidRPr="006F165B" w:rsidRDefault="00B362F4" w:rsidP="00B362F4">
      <w:pPr>
        <w:tabs>
          <w:tab w:val="left" w:pos="6704"/>
        </w:tabs>
      </w:pPr>
      <w:r w:rsidRPr="000F1F79">
        <w:tab/>
      </w:r>
      <w:r w:rsidR="000F1F79">
        <w:t>23</w:t>
      </w:r>
      <w:r>
        <w:t>.0</w:t>
      </w:r>
      <w:r w:rsidR="00E8103F">
        <w:t>9</w:t>
      </w:r>
      <w:r>
        <w:t>.20</w:t>
      </w:r>
      <w:r w:rsidR="00640D55">
        <w:t>2</w:t>
      </w:r>
      <w:r w:rsidR="000F1F79">
        <w:t>3</w:t>
      </w:r>
      <w:r>
        <w:t xml:space="preserve"> год.</w:t>
      </w:r>
    </w:p>
    <w:p w:rsidR="00FF4B1C" w:rsidRPr="006F165B" w:rsidRDefault="00FF4B1C" w:rsidP="00FF4B1C"/>
    <w:p w:rsidR="00FF4B1C" w:rsidRPr="00A65AD6" w:rsidRDefault="00FF4B1C" w:rsidP="00FF4B1C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FF4B1C" w:rsidRPr="006F165B" w:rsidRDefault="00FF4B1C" w:rsidP="00FF4B1C"/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>1.2. 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>2. Функциональные обязанности</w:t>
      </w:r>
      <w:r w:rsidRPr="00A65AD6">
        <w:br/>
        <w:t>Ответственный за реализацию антикоррупционной политики в</w:t>
      </w:r>
      <w:r>
        <w:t xml:space="preserve"> </w:t>
      </w:r>
      <w:r w:rsidRPr="00A65AD6">
        <w:t>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A65AD6">
        <w:br/>
        <w:t>- 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r w:rsidRPr="00A65AD6">
        <w:br/>
        <w:t>-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</w:r>
      <w:r w:rsidRPr="00A65AD6">
        <w:lastRenderedPageBreak/>
        <w:t>- сообщает заведующему ДОУ о возможности возникновения либо возникшем у работника конфликте интересов.</w:t>
      </w:r>
      <w:r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>3. 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A65AD6">
        <w:br/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  <w:r>
        <w:t>.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  <w:bookmarkStart w:id="4" w:name="_Hlk150500056"/>
      <w:bookmarkEnd w:id="2"/>
    </w:p>
    <w:p w:rsidR="00FF4B1C" w:rsidRDefault="00EA5218" w:rsidP="00EA5218">
      <w:r>
        <w:t xml:space="preserve"> </w:t>
      </w:r>
    </w:p>
    <w:p w:rsidR="00FF4B1C" w:rsidRPr="00B912AD" w:rsidRDefault="00FF4B1C" w:rsidP="00FF4B1C">
      <w:pPr>
        <w:jc w:val="center"/>
      </w:pPr>
    </w:p>
    <w:p w:rsidR="00EA5218" w:rsidRPr="00E846D6" w:rsidRDefault="00EA5218" w:rsidP="00EA5218">
      <w:proofErr w:type="gramStart"/>
      <w:r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C7744" w:rsidRDefault="00EA5218" w:rsidP="00EA5218">
      <w:r w:rsidRPr="00E846D6">
        <w:t>Председатель</w:t>
      </w:r>
      <w:r w:rsidR="00674ADC">
        <w:t xml:space="preserve"> ППО                                                                                 </w:t>
      </w:r>
      <w:r>
        <w:t>Заведующая М</w:t>
      </w:r>
      <w:r w:rsidR="00640D55">
        <w:t>К</w:t>
      </w:r>
      <w:r>
        <w:t>ДОУ</w:t>
      </w:r>
    </w:p>
    <w:p w:rsidR="00EA5218" w:rsidRPr="00E846D6" w:rsidRDefault="00EA5218" w:rsidP="00EC7744">
      <w:pPr>
        <w:tabs>
          <w:tab w:val="left" w:pos="6516"/>
        </w:tabs>
      </w:pPr>
      <w:r>
        <w:t xml:space="preserve"> </w:t>
      </w:r>
      <w:r w:rsidR="00EC7744">
        <w:tab/>
        <w:t xml:space="preserve"> «</w:t>
      </w:r>
      <w:proofErr w:type="spellStart"/>
      <w:r w:rsidR="00EC7744">
        <w:t>Большезадоевский</w:t>
      </w:r>
      <w:proofErr w:type="spellEnd"/>
      <w:r w:rsidR="00EC7744">
        <w:t xml:space="preserve"> д/с»</w:t>
      </w:r>
    </w:p>
    <w:p w:rsidR="00EA5218" w:rsidRDefault="00EA5218" w:rsidP="00EA5218">
      <w:r>
        <w:t xml:space="preserve"> _____________</w:t>
      </w:r>
      <w:proofErr w:type="gramStart"/>
      <w:r>
        <w:t>_</w:t>
      </w:r>
      <w:r w:rsidRPr="00E846D6">
        <w:t xml:space="preserve">  </w:t>
      </w:r>
      <w:proofErr w:type="spellStart"/>
      <w:r w:rsidR="000F1F79">
        <w:t>Сиражудинова</w:t>
      </w:r>
      <w:proofErr w:type="spellEnd"/>
      <w:proofErr w:type="gramEnd"/>
      <w:r w:rsidR="000F1F79">
        <w:t xml:space="preserve"> </w:t>
      </w:r>
      <w:r w:rsidR="000F1F79" w:rsidRPr="000F1F79">
        <w:t>А.М</w:t>
      </w:r>
      <w:r w:rsidRPr="00E846D6">
        <w:t xml:space="preserve">                          </w:t>
      </w:r>
      <w:r>
        <w:t xml:space="preserve">                         _______________ </w:t>
      </w:r>
      <w:r w:rsidR="00640D55">
        <w:t>Маилова Е.А.</w:t>
      </w:r>
    </w:p>
    <w:p w:rsidR="00B362F4" w:rsidRPr="00E846D6" w:rsidRDefault="00B362F4" w:rsidP="00B362F4">
      <w:pPr>
        <w:tabs>
          <w:tab w:val="left" w:pos="6716"/>
        </w:tabs>
      </w:pPr>
      <w:r>
        <w:tab/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674AD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 xml:space="preserve">в </w:t>
      </w:r>
      <w:proofErr w:type="gramStart"/>
      <w:r>
        <w:t>М</w:t>
      </w:r>
      <w:r w:rsidR="00640D55">
        <w:t>К</w:t>
      </w:r>
      <w:r>
        <w:t xml:space="preserve">ДОУ </w:t>
      </w:r>
      <w:r w:rsidR="00674ADC">
        <w:t xml:space="preserve"> «</w:t>
      </w:r>
      <w:proofErr w:type="spellStart"/>
      <w:proofErr w:type="gramEnd"/>
      <w:r w:rsidR="00640D55">
        <w:t>Большезадоевский</w:t>
      </w:r>
      <w:proofErr w:type="spellEnd"/>
      <w:r w:rsidR="00640D55">
        <w:t xml:space="preserve"> детский сад</w:t>
      </w:r>
      <w:r w:rsidR="00674ADC">
        <w:t>»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A65AD6"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 w:rsidR="00674ADC">
        <w:t>и, а также формирования нетерпи</w:t>
      </w:r>
      <w:r w:rsidRPr="00A65AD6">
        <w:t>мого отношения к коррупции.</w:t>
      </w:r>
      <w:r w:rsidRPr="00A65AD6">
        <w:br/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A65AD6"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A65AD6">
        <w:br/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  <w:r w:rsidRPr="00A65AD6">
        <w:br/>
        <w:t>В ДОУ субъектами антикоррупционной политики являются:</w:t>
      </w:r>
      <w:r w:rsidRPr="00A65AD6">
        <w:br/>
        <w:t>• педагогический коллектив и обслуживающий персонал;</w:t>
      </w:r>
      <w:r w:rsidRPr="00A65AD6">
        <w:br/>
        <w:t>• 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</w:r>
      <w:r w:rsidRPr="00A65AD6">
        <w:lastRenderedPageBreak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  <w:t>2.2. 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Pr="003C4E3A">
        <w:rPr>
          <w:b/>
        </w:rPr>
        <w:t>3. Порядок формирования и деятельность Комиссии</w:t>
      </w:r>
      <w:r w:rsidRPr="00A65AD6">
        <w:br/>
        <w:t>3.1. Состав членов Комиссии (который представляет заведующий ДОУ)</w:t>
      </w:r>
      <w:r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A65AD6">
        <w:br/>
        <w:t>3.2. В состав Комиссии входят:</w:t>
      </w:r>
      <w:r w:rsidRPr="00A65AD6">
        <w:br/>
        <w:t>- представители педагогического коллектива;</w:t>
      </w:r>
      <w:r w:rsidRPr="00A65AD6">
        <w:br/>
        <w:t>- представители от родителей;</w:t>
      </w:r>
      <w:r w:rsidRPr="00A65AD6">
        <w:br/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  <w:r w:rsidRPr="003C4E3A">
        <w:rPr>
          <w:b/>
        </w:rPr>
        <w:t>4. Полномочия Комиссии</w:t>
      </w:r>
      <w:r w:rsidRPr="00A65AD6">
        <w:br/>
        <w:t xml:space="preserve">4.1. Комиссия координирует деятельность подразделений ДОУ по реализации мер противодействия </w:t>
      </w:r>
      <w:r w:rsidRPr="00A65AD6">
        <w:lastRenderedPageBreak/>
        <w:t>коррупции.</w:t>
      </w:r>
      <w:r w:rsidRPr="00A65AD6">
        <w:br/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A65AD6"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A65AD6">
        <w:br/>
        <w:t>4.4.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  <w:r w:rsidRPr="00A65AD6">
        <w:br/>
        <w:t>4.5. Рассматривает предложения о совершенствовании методической и организационной работы по противодействию коррупции в ДОУ.</w:t>
      </w:r>
      <w:r w:rsidRPr="00A65AD6"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A65AD6"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A65AD6"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Pr="003C4E3A">
        <w:rPr>
          <w:b/>
        </w:rPr>
        <w:t>5. Председатель Комиссии</w:t>
      </w:r>
      <w:r w:rsidRPr="003C4E3A">
        <w:rPr>
          <w:b/>
        </w:rPr>
        <w:br/>
      </w:r>
      <w:r w:rsidRPr="00A65AD6">
        <w:t>5.1. Определяет место, время проведения и повестку дня заседания Комиссии, в том числе</w:t>
      </w:r>
      <w:r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A65AD6">
        <w:br/>
        <w:t>5.3.Информирует Совет о результатах реализации мер противодействия коррупции в ДОУ.</w:t>
      </w:r>
      <w:r w:rsidRPr="00A65AD6"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Pr="00A65AD6">
        <w:br/>
        <w:t>5.5.Подписывает протокол заседания Комиссии.</w:t>
      </w:r>
      <w:r w:rsidRPr="00A65AD6">
        <w:br/>
        <w:t>5.6. Председатель Комиссии и члены Комиссии осуществляют свою деятельность на общественных началах.</w:t>
      </w:r>
      <w:r w:rsidRPr="00A65AD6">
        <w:br/>
      </w:r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  <w:r w:rsidRPr="00A65AD6"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  <w:t xml:space="preserve"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</w:t>
      </w:r>
      <w:r w:rsidRPr="00A65AD6">
        <w:lastRenderedPageBreak/>
        <w:t>противодействия коррупции.</w:t>
      </w:r>
      <w:r w:rsidRPr="00A65AD6">
        <w:br/>
        <w:t>- 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  <w:r w:rsidR="00EA5218">
        <w:t xml:space="preserve">              </w:t>
      </w:r>
    </w:p>
    <w:p w:rsidR="00FF4B1C" w:rsidRDefault="00FF4B1C" w:rsidP="00FF4B1C"/>
    <w:p w:rsidR="00FF4B1C" w:rsidRPr="00E846D6" w:rsidRDefault="00EA5218" w:rsidP="00FF4B1C">
      <w:pPr>
        <w:rPr>
          <w:sz w:val="28"/>
          <w:szCs w:val="28"/>
        </w:rPr>
      </w:pPr>
      <w:r>
        <w:t xml:space="preserve">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EA5218" w:rsidP="00FF4B1C">
      <w:r>
        <w:t xml:space="preserve">            </w:t>
      </w:r>
    </w:p>
    <w:p w:rsidR="00FF4B1C" w:rsidRPr="006F165B" w:rsidRDefault="00FF4B1C" w:rsidP="00FF4B1C"/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bookmarkEnd w:id="4"/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674ADC" w:rsidRDefault="00674ADC" w:rsidP="00FF4B1C">
      <w:pPr>
        <w:jc w:val="center"/>
        <w:rPr>
          <w:b/>
          <w:sz w:val="28"/>
          <w:szCs w:val="28"/>
        </w:rPr>
      </w:pPr>
    </w:p>
    <w:p w:rsidR="00674ADC" w:rsidRDefault="00674ADC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  <w:bookmarkStart w:id="5" w:name="_Hlk150500172"/>
    </w:p>
    <w:p w:rsidR="00EA5218" w:rsidRPr="00E846D6" w:rsidRDefault="00EA5218" w:rsidP="00EA5218">
      <w:proofErr w:type="gramStart"/>
      <w:r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A5218" w:rsidRDefault="00EA5218" w:rsidP="00EA5218">
      <w:r w:rsidRPr="00E846D6">
        <w:t xml:space="preserve">Председатель </w:t>
      </w:r>
      <w:r w:rsidR="00674ADC">
        <w:t>ППО</w:t>
      </w:r>
      <w:r w:rsidRPr="00E846D6">
        <w:t xml:space="preserve">                                           </w:t>
      </w:r>
      <w:r>
        <w:t xml:space="preserve">                                  </w:t>
      </w:r>
      <w:r w:rsidR="00674ADC">
        <w:t xml:space="preserve">  </w:t>
      </w:r>
      <w:r>
        <w:t xml:space="preserve">  Заведующая М</w:t>
      </w:r>
      <w:r w:rsidR="00640D55">
        <w:t>К</w:t>
      </w:r>
      <w:r>
        <w:t xml:space="preserve">ДОУ </w:t>
      </w:r>
    </w:p>
    <w:p w:rsidR="00EC7744" w:rsidRPr="00E846D6" w:rsidRDefault="00EC7744" w:rsidP="00EC7744">
      <w:pPr>
        <w:tabs>
          <w:tab w:val="left" w:pos="6660"/>
        </w:tabs>
      </w:pPr>
      <w:r>
        <w:tab/>
        <w:t>«</w:t>
      </w:r>
      <w:proofErr w:type="spellStart"/>
      <w:r>
        <w:t>Большезадоевский</w:t>
      </w:r>
      <w:proofErr w:type="spellEnd"/>
      <w:r>
        <w:t xml:space="preserve"> д/с»</w:t>
      </w:r>
    </w:p>
    <w:p w:rsidR="00EA5218" w:rsidRPr="00E846D6" w:rsidRDefault="00EA5218" w:rsidP="00EA5218">
      <w:r>
        <w:t xml:space="preserve"> ____________</w:t>
      </w:r>
      <w:r w:rsidRPr="00E846D6">
        <w:t xml:space="preserve">    </w:t>
      </w:r>
      <w:proofErr w:type="spellStart"/>
      <w:r w:rsidR="000F1F79">
        <w:t>Сиражудинова</w:t>
      </w:r>
      <w:proofErr w:type="spellEnd"/>
      <w:r w:rsidR="000F1F79">
        <w:t xml:space="preserve"> </w:t>
      </w:r>
      <w:r w:rsidR="000F1F79" w:rsidRPr="000F1F79">
        <w:t>А.М</w:t>
      </w:r>
      <w:r w:rsidRPr="00E846D6">
        <w:t xml:space="preserve">                        </w:t>
      </w:r>
      <w:r>
        <w:t xml:space="preserve">                         _______________ </w:t>
      </w:r>
      <w:r w:rsidR="00640D55">
        <w:t>Маилова Е.А.</w:t>
      </w: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</w:t>
      </w:r>
      <w:r w:rsidR="00640D55">
        <w:t>К</w:t>
      </w:r>
      <w:r w:rsidRPr="00CE2D9E">
        <w:t xml:space="preserve">ДОУ </w:t>
      </w:r>
      <w:proofErr w:type="spellStart"/>
      <w:r w:rsidR="00640D55">
        <w:t>Большезадоевский</w:t>
      </w:r>
      <w:proofErr w:type="spellEnd"/>
      <w:r w:rsidR="00640D55">
        <w:t xml:space="preserve"> детский сад</w:t>
      </w:r>
      <w:r w:rsidRPr="00CE2D9E">
        <w:t xml:space="preserve"> (далее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Pr="00CE2D9E">
        <w:br/>
        <w:t>1.3.2. Противодействие коррупции – действия работников Учреждения по противодействию коррупции в пределах их полномочий:</w:t>
      </w:r>
      <w:r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CE2D9E">
        <w:br/>
        <w:t>в) по минимизации и (или) ликвидации последствий коррупционных правонарушений.</w:t>
      </w:r>
      <w:r w:rsidRPr="00CE2D9E">
        <w:br/>
        <w:t>1.4. Основные принципы противодействия коррупции:</w:t>
      </w:r>
      <w:r w:rsidRPr="00CE2D9E">
        <w:br/>
        <w:t>признание, обеспечение и защита основных прав и свобод человека и гражданина;</w:t>
      </w:r>
      <w:r w:rsidRPr="00CE2D9E">
        <w:br/>
        <w:t>законность;</w:t>
      </w:r>
      <w:r w:rsidRPr="00CE2D9E">
        <w:br/>
        <w:t>публичность и открытость деятельности органов управления и самоуправления;</w:t>
      </w:r>
      <w:r w:rsidRPr="00CE2D9E">
        <w:br/>
        <w:t>неотвратимость ответственности за совершение коррупционных правонарушений;</w:t>
      </w:r>
      <w:r w:rsidRPr="00CE2D9E">
        <w:br/>
        <w:t>комплексное использование организационных, информационно-пропагандистских и других мер;</w:t>
      </w:r>
      <w:r w:rsidRPr="00CE2D9E">
        <w:br/>
        <w:t>приоритетное применение мер по предупреждению коррупции.</w:t>
      </w:r>
      <w:r w:rsidRPr="00CE2D9E">
        <w:br/>
      </w:r>
      <w:r w:rsidRPr="003C4E3A">
        <w:rPr>
          <w:b/>
        </w:rPr>
        <w:t>2. Основные меры по профилактике коррупции</w:t>
      </w:r>
      <w:r w:rsidRPr="003C4E3A">
        <w:rPr>
          <w:b/>
        </w:rPr>
        <w:br/>
      </w:r>
      <w:r w:rsidRPr="00CE2D9E">
        <w:t>Профилактика коррупции осуществляется путем применения следующих основных мер:</w:t>
      </w:r>
      <w:r w:rsidRPr="00CE2D9E">
        <w:br/>
        <w:t>2.1. Формирование у работников Учреждения нетерпимости к коррупционному поведению.</w:t>
      </w:r>
      <w:r w:rsidRPr="00CE2D9E">
        <w:br/>
        <w:t xml:space="preserve">2.2. Формирование у родителей (законных представителей) воспитанников нетерпимости к </w:t>
      </w:r>
      <w:r w:rsidRPr="00CE2D9E">
        <w:lastRenderedPageBreak/>
        <w:t>коррупционному поведению.</w:t>
      </w:r>
      <w:r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CE2D9E">
        <w:br/>
      </w:r>
      <w:r w:rsidRPr="003C4E3A">
        <w:rPr>
          <w:b/>
        </w:rPr>
        <w:t>3. Основные направления по повышению эффективности</w:t>
      </w:r>
      <w:r w:rsidRPr="003C4E3A">
        <w:rPr>
          <w:b/>
        </w:rPr>
        <w:br/>
        <w:t>противодействия</w:t>
      </w:r>
      <w:r w:rsidRPr="00CE2D9E">
        <w:t xml:space="preserve"> коррупции</w:t>
      </w:r>
      <w:r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CE2D9E">
        <w:br/>
      </w:r>
      <w:r w:rsidRPr="003C4E3A">
        <w:rPr>
          <w:b/>
        </w:rPr>
        <w:t>4. Организационные основы противодействия коррупции</w:t>
      </w:r>
      <w:r w:rsidRPr="003C4E3A">
        <w:rPr>
          <w:b/>
        </w:rPr>
        <w:br/>
      </w:r>
      <w:r w:rsidRPr="003C4E3A">
        <w:t>4.1. Общее руководство мероприятиями, направленными на противодействие коррупции,</w:t>
      </w:r>
      <w:r w:rsidRPr="00CE2D9E">
        <w:t xml:space="preserve"> осуществляют:</w:t>
      </w:r>
      <w:r w:rsidRPr="00CE2D9E">
        <w:br/>
        <w:t>работники администрации;</w:t>
      </w:r>
      <w:r w:rsidRPr="00CE2D9E">
        <w:br/>
        <w:t>должностное лицо, ответственное за профилактику коррупционных правонарушений в Учреждении.</w:t>
      </w:r>
      <w:r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CE2D9E">
        <w:br/>
        <w:t>4.3. Должностное лицо, ответственное за профилактику коррупционных правонарушений в Учреждении:</w:t>
      </w:r>
      <w:r w:rsidRPr="00CE2D9E">
        <w:br/>
        <w:t>разрабатывает и формирует план работы на текущий учебный год;</w:t>
      </w:r>
      <w:r w:rsidRPr="00CE2D9E">
        <w:br/>
        <w:t>по вопросам, относящимся к своей компетенции, в установленном порядке запрашивает информацию;</w:t>
      </w:r>
      <w:r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CE2D9E">
        <w:br/>
        <w:t>контролирует деятельность администрации ДОУ в области противодействия коррупции;</w:t>
      </w:r>
      <w:r w:rsidRPr="00CE2D9E">
        <w:br/>
        <w:t>информирует о результатах работы заведующего Учреждением;</w:t>
      </w:r>
      <w:r w:rsidRPr="00CE2D9E">
        <w:br/>
        <w:t>осуществляет противодействие коррупции в Учреждении в пределах своих полномочий;</w:t>
      </w:r>
      <w:r w:rsidRPr="00CE2D9E">
        <w:br/>
        <w:t>реализует меры, направленные на профилактику коррупции;</w:t>
      </w:r>
      <w:r w:rsidRPr="00CE2D9E">
        <w:br/>
        <w:t>вырабатывает механизмы защиты от проникновения коррупции в Учреждении;</w:t>
      </w:r>
      <w:r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Pr="00CE2D9E">
        <w:br/>
        <w:t>проводит проверки локальных актов Учреждения на соответствие действующему законодательству;</w:t>
      </w:r>
      <w:r w:rsidRPr="00CE2D9E">
        <w:br/>
        <w:t>проверяет выполнение работниками своих должностных обязанностей;</w:t>
      </w:r>
      <w:r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CE2D9E">
        <w:br/>
        <w:t>организует работу по устранению негативных последствий коррупционных проявлений;</w:t>
      </w:r>
      <w:r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CE2D9E">
        <w:br/>
        <w:t xml:space="preserve">взаимодействует с органами самоуправления, муниципальными и общественными комиссиями по </w:t>
      </w:r>
      <w:r w:rsidRPr="00CE2D9E">
        <w:lastRenderedPageBreak/>
        <w:t>вопросам противодействия коррупции, а также с гражданами и институтами гражданского общества;</w:t>
      </w:r>
      <w:r w:rsidRPr="00CE2D9E">
        <w:br/>
        <w:t>осуществляет противодействие коррупции в пределах своих полномочий:</w:t>
      </w:r>
      <w:r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CE2D9E">
        <w:br/>
      </w:r>
      <w:r w:rsidRPr="003C4E3A">
        <w:rPr>
          <w:b/>
        </w:rPr>
        <w:t>5. Ответственность физических и юридических лиц</w:t>
      </w:r>
      <w:r w:rsidRPr="003C4E3A">
        <w:rPr>
          <w:b/>
        </w:rPr>
        <w:br/>
        <w:t>за коррупционные правонарушения</w:t>
      </w:r>
      <w:r w:rsidRPr="003C4E3A">
        <w:rPr>
          <w:b/>
        </w:rPr>
        <w:br/>
      </w:r>
      <w:r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Pr="006F165B" w:rsidRDefault="00FF4B1C" w:rsidP="00EA5218"/>
    <w:p w:rsidR="00FF4B1C" w:rsidRPr="006F165B" w:rsidRDefault="00FF4B1C" w:rsidP="00EA5218"/>
    <w:p w:rsidR="00FF4B1C" w:rsidRPr="006F165B" w:rsidRDefault="00FF4B1C" w:rsidP="00EA5218"/>
    <w:p w:rsidR="00FF4B1C" w:rsidRPr="006F165B" w:rsidRDefault="00FF4B1C" w:rsidP="00EA5218"/>
    <w:p w:rsidR="00FF4B1C" w:rsidRDefault="00FF4B1C" w:rsidP="00EA5218"/>
    <w:p w:rsidR="00FF4B1C" w:rsidRDefault="00FF4B1C" w:rsidP="00EA5218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bookmarkEnd w:id="5"/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5F3C44"/>
    <w:p w:rsidR="000E0805" w:rsidRDefault="000E0805" w:rsidP="00EA5218"/>
    <w:p w:rsidR="00EA5218" w:rsidRPr="00E846D6" w:rsidRDefault="00EA5218" w:rsidP="00EA5218">
      <w:proofErr w:type="gramStart"/>
      <w:r>
        <w:lastRenderedPageBreak/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C7744" w:rsidRDefault="00EA5218" w:rsidP="00EA5218">
      <w:r w:rsidRPr="00E846D6">
        <w:t xml:space="preserve">Председатель </w:t>
      </w:r>
      <w:r w:rsidR="00674ADC">
        <w:t>ППО</w:t>
      </w:r>
      <w:r w:rsidRPr="00E846D6">
        <w:t xml:space="preserve">                                           </w:t>
      </w:r>
      <w:r>
        <w:t xml:space="preserve">                               </w:t>
      </w:r>
      <w:r w:rsidR="00674ADC">
        <w:t xml:space="preserve">   </w:t>
      </w:r>
      <w:r>
        <w:t xml:space="preserve">     Заведующая М</w:t>
      </w:r>
      <w:r w:rsidR="00515CCA">
        <w:t>К</w:t>
      </w:r>
      <w:r>
        <w:t xml:space="preserve">ДОУ </w:t>
      </w:r>
    </w:p>
    <w:p w:rsidR="00EA5218" w:rsidRPr="00E846D6" w:rsidRDefault="00EC7744" w:rsidP="00EC7744">
      <w:pPr>
        <w:tabs>
          <w:tab w:val="left" w:pos="6432"/>
        </w:tabs>
      </w:pPr>
      <w:r>
        <w:t xml:space="preserve">                  </w:t>
      </w:r>
      <w:r>
        <w:tab/>
        <w:t xml:space="preserve">      «</w:t>
      </w:r>
      <w:proofErr w:type="spellStart"/>
      <w:r>
        <w:t>Большезадоевский</w:t>
      </w:r>
      <w:proofErr w:type="spellEnd"/>
      <w:r>
        <w:t xml:space="preserve"> д/с»</w:t>
      </w:r>
    </w:p>
    <w:p w:rsidR="00EA5218" w:rsidRPr="00E846D6" w:rsidRDefault="00EA5218" w:rsidP="00EA5218">
      <w:r>
        <w:t xml:space="preserve"> _____________</w:t>
      </w:r>
      <w:proofErr w:type="gramStart"/>
      <w:r>
        <w:t>_</w:t>
      </w:r>
      <w:r w:rsidRPr="00E846D6">
        <w:t xml:space="preserve">  </w:t>
      </w:r>
      <w:proofErr w:type="spellStart"/>
      <w:r w:rsidR="000F1F79">
        <w:t>Сиражудинова</w:t>
      </w:r>
      <w:proofErr w:type="spellEnd"/>
      <w:proofErr w:type="gramEnd"/>
      <w:r w:rsidR="000F1F79">
        <w:t xml:space="preserve"> </w:t>
      </w:r>
      <w:r w:rsidR="000F1F79" w:rsidRPr="000F1F79">
        <w:t>А.М</w:t>
      </w:r>
      <w:r w:rsidRPr="00E846D6">
        <w:t xml:space="preserve">                            </w:t>
      </w:r>
      <w:r>
        <w:t xml:space="preserve">                         _______________ </w:t>
      </w:r>
      <w:r w:rsidR="00515CCA">
        <w:t>Маилова Е.А.</w:t>
      </w:r>
    </w:p>
    <w:p w:rsidR="00EA5218" w:rsidRDefault="00EA5218" w:rsidP="00EA5218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FF4B1C" w:rsidRPr="00E846D6" w:rsidRDefault="00EA5218" w:rsidP="00FF4B1C">
      <w:pPr>
        <w:rPr>
          <w:sz w:val="28"/>
          <w:szCs w:val="28"/>
        </w:rPr>
      </w:pPr>
      <w:r>
        <w:t xml:space="preserve"> </w:t>
      </w:r>
    </w:p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:rsidR="00FF4B1C" w:rsidRPr="003C4E3A" w:rsidRDefault="00FF4B1C" w:rsidP="00FF4B1C">
      <w:pPr>
        <w:rPr>
          <w:b/>
        </w:rPr>
      </w:pPr>
      <w:r w:rsidRPr="003C4E3A">
        <w:rPr>
          <w:b/>
        </w:rPr>
        <w:t xml:space="preserve">1.                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 w:rsidR="00674ADC">
        <w:t xml:space="preserve">сов в деятельности работников 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 w:rsidR="00674ADC">
        <w:t xml:space="preserve">ганизации) </w:t>
      </w:r>
      <w:r w:rsidRPr="00CE2D9E">
        <w:t xml:space="preserve">ДОУ 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 w:rsidR="00674ADC">
        <w:t xml:space="preserve">сов, возникающих у работников </w:t>
      </w:r>
      <w:r w:rsidRPr="00CE2D9E">
        <w:t>ДОУ в ходе выполнения ими трудовых обязанностей. По</w:t>
      </w:r>
      <w:r w:rsidR="00674ADC">
        <w:t xml:space="preserve">ложение о конфликте интересов </w:t>
      </w:r>
      <w:r w:rsidRPr="00CE2D9E">
        <w:t xml:space="preserve">ДОУ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jc w:val="center"/>
        <w:rPr>
          <w:b/>
        </w:rPr>
      </w:pPr>
      <w:r w:rsidRPr="003C4E3A">
        <w:rPr>
          <w:b/>
        </w:rPr>
        <w:t xml:space="preserve">2.                </w:t>
      </w:r>
      <w:r w:rsidRPr="003C4E3A">
        <w:rPr>
          <w:b/>
          <w:iCs/>
        </w:rPr>
        <w:t>Круг лиц, попадающих под действие положения</w:t>
      </w:r>
      <w:r w:rsidRPr="003C4E3A">
        <w:rPr>
          <w:b/>
        </w:rPr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 w:rsidR="00674ADC">
        <w:t xml:space="preserve">страняется на всех работников </w:t>
      </w:r>
      <w:r w:rsidRPr="00CE2D9E">
        <w:t xml:space="preserve">ДОУ 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 w:rsidR="00674ADC">
        <w:t xml:space="preserve">влению конфликтом интересов в </w:t>
      </w:r>
      <w:r w:rsidRPr="00CE2D9E">
        <w:t xml:space="preserve">ДОУ 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 w:rsidR="00674ADC">
        <w:t xml:space="preserve">енка репутационных рисков для </w:t>
      </w:r>
      <w:r w:rsidRPr="00CE2D9E">
        <w:t xml:space="preserve">ДОУ 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674ADC" w:rsidP="00FF4B1C">
      <w:pPr>
        <w:ind w:firstLine="851"/>
        <w:jc w:val="both"/>
      </w:pPr>
      <w:r>
        <w:t xml:space="preserve">соблюдение баланса интересов </w:t>
      </w:r>
      <w:r w:rsidR="00FF4B1C" w:rsidRPr="00CE2D9E">
        <w:t xml:space="preserve">ДОУ 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 w:rsidR="00674ADC">
        <w:t xml:space="preserve">) </w:t>
      </w:r>
      <w:r w:rsidRPr="00CE2D9E">
        <w:t xml:space="preserve">ДОУ.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lastRenderedPageBreak/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ДОУ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 w:rsidR="00766CDD">
        <w:t xml:space="preserve">ника 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 xml:space="preserve">значаются </w:t>
      </w:r>
      <w:proofErr w:type="gramStart"/>
      <w:r>
        <w:t>приказом  заведующего</w:t>
      </w:r>
      <w:proofErr w:type="gramEnd"/>
      <w:r>
        <w:t>.</w:t>
      </w:r>
    </w:p>
    <w:p w:rsidR="00515CCA" w:rsidRDefault="00515CCA" w:rsidP="00FF4B1C"/>
    <w:p w:rsidR="00515CCA" w:rsidRDefault="00515CCA" w:rsidP="00FF4B1C"/>
    <w:p w:rsidR="00FF4B1C" w:rsidRDefault="00FF4B1C" w:rsidP="00766CDD"/>
    <w:p w:rsidR="00EA5218" w:rsidRPr="00E846D6" w:rsidRDefault="00EA5218" w:rsidP="00EA5218">
      <w:bookmarkStart w:id="6" w:name="_GoBack"/>
      <w:proofErr w:type="gramStart"/>
      <w:r>
        <w:lastRenderedPageBreak/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A5218" w:rsidRPr="00E846D6" w:rsidRDefault="00EA5218" w:rsidP="00EA5218">
      <w:r w:rsidRPr="00E846D6">
        <w:t xml:space="preserve">Председатель </w:t>
      </w:r>
      <w:r w:rsidR="00766CDD">
        <w:t>ППО</w:t>
      </w:r>
      <w:r w:rsidRPr="00E846D6">
        <w:t xml:space="preserve">                                           </w:t>
      </w:r>
      <w:r>
        <w:t xml:space="preserve">                                   </w:t>
      </w:r>
      <w:r w:rsidR="00766CDD">
        <w:t xml:space="preserve">    </w:t>
      </w:r>
      <w:r>
        <w:t xml:space="preserve"> Заведующая М</w:t>
      </w:r>
      <w:r w:rsidR="00515CCA">
        <w:t>К</w:t>
      </w:r>
      <w:r>
        <w:t xml:space="preserve">ДОУ </w:t>
      </w:r>
    </w:p>
    <w:p w:rsidR="00EA5218" w:rsidRDefault="00EA5218" w:rsidP="00766CDD">
      <w:pPr>
        <w:rPr>
          <w:b/>
          <w:sz w:val="28"/>
          <w:szCs w:val="28"/>
        </w:rPr>
      </w:pPr>
      <w:r>
        <w:t xml:space="preserve"> ______________</w:t>
      </w:r>
      <w:r w:rsidRPr="00E846D6">
        <w:t xml:space="preserve">     </w:t>
      </w:r>
      <w:proofErr w:type="spellStart"/>
      <w:r w:rsidR="000F1F79">
        <w:t>Сиражудинова</w:t>
      </w:r>
      <w:proofErr w:type="spellEnd"/>
      <w:r w:rsidR="000F1F79">
        <w:t xml:space="preserve"> </w:t>
      </w:r>
      <w:r w:rsidR="000F1F79" w:rsidRPr="000F1F79">
        <w:t>А.М</w:t>
      </w:r>
      <w:r w:rsidRPr="00E846D6">
        <w:t xml:space="preserve">                        </w:t>
      </w:r>
      <w:r>
        <w:t xml:space="preserve">                         _______________</w:t>
      </w:r>
      <w:r w:rsidR="00515CCA">
        <w:t>Маилова Е.А.</w:t>
      </w:r>
    </w:p>
    <w:p w:rsidR="00FF4B1C" w:rsidRPr="00E846D6" w:rsidRDefault="00FF4B1C" w:rsidP="00FF4B1C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EA5218">
        <w:t xml:space="preserve"> </w:t>
      </w:r>
    </w:p>
    <w:p w:rsidR="00FF4B1C" w:rsidRDefault="00FF4B1C" w:rsidP="00FF4B1C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этики, служебного поведения  работников 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</w:t>
      </w:r>
      <w:proofErr w:type="gramStart"/>
      <w:r>
        <w:rPr>
          <w:color w:val="000000"/>
        </w:rPr>
        <w:t>того,  чтобы</w:t>
      </w:r>
      <w:proofErr w:type="gramEnd"/>
      <w:r>
        <w:rPr>
          <w:color w:val="000000"/>
        </w:rPr>
        <w:t xml:space="preserve">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2. Инновационность.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каждого участника образовательного процесса. Это обеспечивается здоровье</w:t>
      </w:r>
      <w:r w:rsidR="00515CCA">
        <w:rPr>
          <w:color w:val="000000"/>
        </w:rPr>
        <w:t xml:space="preserve"> </w:t>
      </w:r>
      <w:r>
        <w:rPr>
          <w:color w:val="000000"/>
        </w:rPr>
        <w:t>сберегающими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</w:t>
      </w:r>
      <w:r>
        <w:rPr>
          <w:color w:val="000000"/>
        </w:rPr>
        <w:lastRenderedPageBreak/>
        <w:t>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t>8. Взаимоотношения с родителями (законными представителями) вос</w:t>
      </w:r>
      <w:r w:rsidR="00766CDD">
        <w:rPr>
          <w:rStyle w:val="a4"/>
          <w:color w:val="000000"/>
        </w:rPr>
        <w:t>питанников и иными посетителями</w:t>
      </w:r>
      <w:r w:rsidR="00766CDD">
        <w:rPr>
          <w:rStyle w:val="a4"/>
          <w:color w:val="000000"/>
        </w:rPr>
        <w:tab/>
      </w:r>
      <w:r>
        <w:rPr>
          <w:rStyle w:val="a4"/>
          <w:color w:val="000000"/>
        </w:rPr>
        <w:t>Учреждения. </w:t>
      </w: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FF4B1C" w:rsidRDefault="00FF4B1C" w:rsidP="00FF4B1C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lastRenderedPageBreak/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</w:t>
      </w:r>
      <w:proofErr w:type="gramStart"/>
      <w:r>
        <w:rPr>
          <w:color w:val="000000"/>
        </w:rPr>
        <w:t>учреждения  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Независимо от времени года необходимо носить сменную </w:t>
      </w:r>
      <w:proofErr w:type="gramStart"/>
      <w:r>
        <w:rPr>
          <w:color w:val="000000"/>
        </w:rPr>
        <w:t>обувь.(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внутри</w:t>
      </w:r>
      <w:r w:rsidR="00515CCA">
        <w:rPr>
          <w:color w:val="000000"/>
        </w:rPr>
        <w:t xml:space="preserve"> </w:t>
      </w:r>
      <w:r>
        <w:rPr>
          <w:color w:val="000000"/>
        </w:rPr>
        <w:t>текстовой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lastRenderedPageBreak/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Они не должны использовать </w:t>
      </w:r>
      <w:proofErr w:type="gramStart"/>
      <w:r>
        <w:rPr>
          <w:color w:val="000000"/>
        </w:rPr>
        <w:t>имущество  (</w:t>
      </w:r>
      <w:proofErr w:type="gramEnd"/>
      <w:r>
        <w:rPr>
          <w:color w:val="000000"/>
        </w:rPr>
        <w:t>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FF4B1C" w:rsidRDefault="00FF4B1C" w:rsidP="00FF4B1C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Работник  может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Учреждения, присоединившиеся к настоящему Кодексу, принимают на себя </w:t>
      </w:r>
      <w:r>
        <w:rPr>
          <w:color w:val="000000"/>
        </w:rPr>
        <w:lastRenderedPageBreak/>
        <w:t>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bookmarkEnd w:id="6"/>
    <w:p w:rsidR="00515CCA" w:rsidRDefault="00515CCA" w:rsidP="00FF4B1C"/>
    <w:p w:rsidR="00515CCA" w:rsidRDefault="00515CCA" w:rsidP="00FF4B1C"/>
    <w:p w:rsidR="000F1F79" w:rsidRDefault="000F1F79" w:rsidP="00FF4B1C"/>
    <w:p w:rsidR="000F1F79" w:rsidRDefault="000F1F79" w:rsidP="00FF4B1C"/>
    <w:p w:rsidR="000F1F79" w:rsidRDefault="000F1F79" w:rsidP="00FF4B1C"/>
    <w:p w:rsidR="000F1F79" w:rsidRDefault="000F1F79" w:rsidP="00FF4B1C"/>
    <w:p w:rsidR="00FF4B1C" w:rsidRDefault="00FF4B1C" w:rsidP="00FF4B1C"/>
    <w:p w:rsidR="00FF4B1C" w:rsidRDefault="00FF4B1C" w:rsidP="00FF4B1C"/>
    <w:p w:rsidR="00EA5218" w:rsidRPr="00E846D6" w:rsidRDefault="00EA5218" w:rsidP="00EA5218">
      <w:proofErr w:type="gramStart"/>
      <w:r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A5218" w:rsidRPr="00E846D6" w:rsidRDefault="00EA5218" w:rsidP="00EA5218">
      <w:r w:rsidRPr="00E846D6">
        <w:t xml:space="preserve">Председатель </w:t>
      </w:r>
      <w:r w:rsidR="00766CDD">
        <w:t>ППО</w:t>
      </w:r>
      <w:r w:rsidRPr="00E846D6">
        <w:t xml:space="preserve">                                            </w:t>
      </w:r>
      <w:r>
        <w:t xml:space="preserve">                                    Заведующ</w:t>
      </w:r>
      <w:r w:rsidR="00766CDD">
        <w:t>ий</w:t>
      </w:r>
      <w:r>
        <w:t xml:space="preserve"> М</w:t>
      </w:r>
      <w:r w:rsidR="00515CCA">
        <w:t>К</w:t>
      </w:r>
      <w:r>
        <w:t xml:space="preserve">ДОУ </w:t>
      </w:r>
    </w:p>
    <w:p w:rsidR="00EA5218" w:rsidRDefault="00EA5218" w:rsidP="00766CDD">
      <w:pPr>
        <w:rPr>
          <w:b/>
          <w:sz w:val="28"/>
          <w:szCs w:val="28"/>
        </w:rPr>
      </w:pPr>
      <w:r>
        <w:t xml:space="preserve"> ______________</w:t>
      </w:r>
      <w:r w:rsidRPr="00E846D6">
        <w:t xml:space="preserve">   </w:t>
      </w:r>
      <w:proofErr w:type="spellStart"/>
      <w:r w:rsidR="000F1F79">
        <w:t>Сиражудинова</w:t>
      </w:r>
      <w:proofErr w:type="spellEnd"/>
      <w:r w:rsidR="000F1F79">
        <w:t xml:space="preserve"> </w:t>
      </w:r>
      <w:r w:rsidR="000F1F79" w:rsidRPr="000F1F79">
        <w:t>А.М</w:t>
      </w:r>
      <w:r w:rsidRPr="00E846D6">
        <w:t xml:space="preserve">                         </w:t>
      </w:r>
      <w:r>
        <w:t xml:space="preserve">                         _______________ </w:t>
      </w:r>
      <w:r w:rsidR="00515CCA">
        <w:t>Маилова Е.А.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FF4B1C" w:rsidRDefault="00FF4B1C" w:rsidP="00FF4B1C">
      <w:pPr>
        <w:pStyle w:val="a5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  <w:sz w:val="28"/>
          <w:szCs w:val="28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  безусловно</w:t>
      </w:r>
      <w:proofErr w:type="gramEnd"/>
      <w:r>
        <w:rPr>
          <w:color w:val="1A1A1A"/>
        </w:rPr>
        <w:t xml:space="preserve"> требует добросовестности, честности, доброты в ее деятельности, что является залогом нашего успеха.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коррупции и мы ожидаем от всех наших </w:t>
      </w:r>
      <w:proofErr w:type="gramStart"/>
      <w:r>
        <w:rPr>
          <w:color w:val="1A1A1A"/>
        </w:rPr>
        <w:t>работников  вступления</w:t>
      </w:r>
      <w:proofErr w:type="gramEnd"/>
      <w:r>
        <w:rPr>
          <w:color w:val="1A1A1A"/>
        </w:rPr>
        <w:t xml:space="preserve"> на этот путь.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1. Наши ценности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2. Законность и противодействие коррупции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</w:t>
      </w:r>
      <w:proofErr w:type="gramStart"/>
      <w:r>
        <w:rPr>
          <w:color w:val="1A1A1A"/>
        </w:rPr>
        <w:t>правонарушений  в</w:t>
      </w:r>
      <w:proofErr w:type="gramEnd"/>
      <w:r>
        <w:rPr>
          <w:color w:val="1A1A1A"/>
        </w:rPr>
        <w:t xml:space="preserve"> детском саду (далее Учреждение) уполномочен следить за соблюдением всех требований, применимых к взаимодействиям с </w:t>
      </w:r>
      <w:r>
        <w:rPr>
          <w:color w:val="1A1A1A"/>
        </w:rPr>
        <w:lastRenderedPageBreak/>
        <w:t>коллективом, потребителями.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качества услуг, </w:t>
      </w:r>
      <w:proofErr w:type="gramStart"/>
      <w:r>
        <w:rPr>
          <w:color w:val="1A1A1A"/>
        </w:rPr>
        <w:t>предоставляемые  Учреждением</w:t>
      </w:r>
      <w:proofErr w:type="gramEnd"/>
      <w:r>
        <w:rPr>
          <w:color w:val="1A1A1A"/>
        </w:rPr>
        <w:t xml:space="preserve"> являются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r>
        <w:rPr>
          <w:color w:val="1A1A1A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допускается намеренное уничтожение документации, фальсификация, изменение или сокрытие </w:t>
      </w:r>
      <w:proofErr w:type="gramStart"/>
      <w:r>
        <w:rPr>
          <w:color w:val="1A1A1A"/>
        </w:rPr>
        <w:t>доказательств  для</w:t>
      </w:r>
      <w:proofErr w:type="gramEnd"/>
      <w:r>
        <w:rPr>
          <w:color w:val="1A1A1A"/>
        </w:rPr>
        <w:t xml:space="preserve">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lastRenderedPageBreak/>
        <w:t>3. Обращение с подарками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3.2.1.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Памятка 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lastRenderedPageBreak/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sectPr w:rsidR="00975E56" w:rsidSect="000F0B20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1C"/>
    <w:rsid w:val="000822F7"/>
    <w:rsid w:val="000E0805"/>
    <w:rsid w:val="000F0B20"/>
    <w:rsid w:val="000F1F79"/>
    <w:rsid w:val="0010046E"/>
    <w:rsid w:val="00130C07"/>
    <w:rsid w:val="001653D5"/>
    <w:rsid w:val="001873F7"/>
    <w:rsid w:val="00271C0B"/>
    <w:rsid w:val="002C6E86"/>
    <w:rsid w:val="00334B5F"/>
    <w:rsid w:val="003C5EA7"/>
    <w:rsid w:val="004A2061"/>
    <w:rsid w:val="00515CCA"/>
    <w:rsid w:val="00526EF1"/>
    <w:rsid w:val="0053391C"/>
    <w:rsid w:val="005F3C44"/>
    <w:rsid w:val="00640D55"/>
    <w:rsid w:val="00674ADC"/>
    <w:rsid w:val="00685C31"/>
    <w:rsid w:val="006A507E"/>
    <w:rsid w:val="00766CDD"/>
    <w:rsid w:val="008B0B34"/>
    <w:rsid w:val="00975E56"/>
    <w:rsid w:val="009E4ADF"/>
    <w:rsid w:val="00A22B93"/>
    <w:rsid w:val="00AB1B90"/>
    <w:rsid w:val="00B03C1E"/>
    <w:rsid w:val="00B362F4"/>
    <w:rsid w:val="00CE41DE"/>
    <w:rsid w:val="00D50C91"/>
    <w:rsid w:val="00D60964"/>
    <w:rsid w:val="00D87075"/>
    <w:rsid w:val="00DA7641"/>
    <w:rsid w:val="00E8103F"/>
    <w:rsid w:val="00EA5218"/>
    <w:rsid w:val="00EC4AA6"/>
    <w:rsid w:val="00EC7744"/>
    <w:rsid w:val="00FE219C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B01D93"/>
  <w15:docId w15:val="{0752FE26-F175-40E4-82E9-075B0B2B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D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1653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653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2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EFA9C92-4DFF-4A40-B47D-4569C2DA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11102</Words>
  <Characters>63285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Елена Маилова</cp:lastModifiedBy>
  <cp:revision>2</cp:revision>
  <cp:lastPrinted>2023-11-10T06:01:00Z</cp:lastPrinted>
  <dcterms:created xsi:type="dcterms:W3CDTF">2023-11-10T06:20:00Z</dcterms:created>
  <dcterms:modified xsi:type="dcterms:W3CDTF">2023-11-10T06:20:00Z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